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1FA" w:rsidRPr="00A121F4" w:rsidRDefault="00542256" w:rsidP="00542256">
      <w:pPr>
        <w:pStyle w:val="1"/>
        <w:ind w:firstLine="880"/>
        <w:rPr>
          <w:rFonts w:ascii="Times New Roman" w:hAnsi="Times New Roman"/>
          <w:sz w:val="44"/>
        </w:rPr>
      </w:pPr>
      <w:r w:rsidRPr="00A121F4">
        <w:rPr>
          <w:rFonts w:ascii="Times New Roman" w:hAnsi="Times New Roman"/>
          <w:sz w:val="44"/>
        </w:rPr>
        <w:t xml:space="preserve">基于深度学习的导管原位癌风险预测</w:t>
      </w:r>
    </w:p>
    <w:p w:rsidR="002A49E3" w:rsidRPr="00A121F4" w:rsidRDefault="002A49E3" w:rsidP="00A121F4">
      <w:pPr>
        <w:ind w:firstLine="560"/>
        <w:rPr>
          <w:rFonts w:ascii="Times New Roman" w:hAnsi="Times New Roman"/>
        </w:rPr>
      </w:pPr>
    </w:p>
    <w:p w:rsidR="00A121F4" w:rsidRPr="00A121F4" w:rsidRDefault="00A121F4" w:rsidP="00A121F4">
      <w:pPr>
        <w:pStyle w:val="2"/>
        <w:rPr>
          <w:rFonts w:ascii="Times New Roman" w:hAnsi="Times New Roman"/>
        </w:rPr>
      </w:pPr>
      <w:r w:rsidRPr="00A121F4">
        <w:rPr>
          <w:rFonts w:ascii="Times New Roman" w:hAnsi="Times New Roman" w:hint="eastAsia"/>
        </w:rPr>
        <w:t>主要内容：</w:t>
      </w:r>
    </w:p>
    <w:p w:rsidR="00A121F4" w:rsidRPr="00A121F4" w:rsidRDefault="00A121F4" w:rsidP="00A121F4">
      <w:pPr>
        <w:ind w:firstLine="560"/>
        <w:rPr>
          <w:rFonts w:ascii="Times New Roman" w:hAnsi="Times New Roman"/>
        </w:rPr>
      </w:pPr>
      <w:r w:rsidRPr="00A121F4">
        <w:rPr>
          <w:rFonts w:ascii="Times New Roman" w:hAnsi="Times New Roman" w:hint="eastAsia"/>
        </w:rPr>
        <w:t xml:space="preserve">本研究将探讨乳腺X线影像结合深度学习在导管原位癌中的应用。早期准确的癌症检测对治疗效果至关重要，研究将构建深度学习模型分析乳腺X线影像，以提高导管原位癌的识别准确率，为医生提供科学的诊断依据。</w:t>
      </w:r>
    </w:p>
    <w:p w:rsidR="00A121F4" w:rsidRPr="00A121F4" w:rsidRDefault="00A121F4" w:rsidP="00A121F4">
      <w:pPr>
        <w:ind w:firstLine="560"/>
        <w:rPr>
          <w:rFonts w:ascii="Times New Roman" w:hAnsi="Times New Roman"/>
        </w:rPr>
      </w:pPr>
    </w:p>
    <w:p w:rsidR="00A121F4" w:rsidRPr="00A121F4" w:rsidRDefault="00A121F4" w:rsidP="00A121F4">
      <w:pPr>
        <w:pStyle w:val="2"/>
        <w:rPr>
          <w:rFonts w:ascii="Times New Roman" w:hAnsi="Times New Roman"/>
        </w:rPr>
      </w:pPr>
      <w:r w:rsidRPr="00A121F4">
        <w:rPr>
          <w:rFonts w:ascii="Times New Roman" w:hAnsi="Times New Roman" w:hint="eastAsia"/>
        </w:rPr>
        <w:t>文档说明：</w:t>
      </w:r>
    </w:p>
    <w:p w:rsidR="00A121F4" w:rsidRPr="00A121F4" w:rsidRDefault="006A3F27" w:rsidP="00A121F4">
      <w:pPr>
        <w:ind w:firstLine="560"/>
        <w:rPr>
          <w:rFonts w:ascii="Times New Roman" w:hAnsi="Times New Roman"/>
        </w:rPr>
      </w:pPr>
      <w:r w:rsidRPr="00A121F4">
        <w:rPr>
          <w:rFonts w:ascii="Times New Roman" w:hAnsi="Times New Roman"/>
        </w:rPr>
        <w:t>本文</w:t>
      </w:r>
      <w:r w:rsidR="00A121F4" w:rsidRPr="00A121F4">
        <w:rPr>
          <w:rFonts w:ascii="Times New Roman" w:hAnsi="Times New Roman" w:hint="eastAsia"/>
        </w:rPr>
        <w:t>阐述</w:t>
      </w:r>
      <w:r w:rsidR="00A121F4" w:rsidRPr="00A121F4">
        <w:rPr>
          <w:rFonts w:ascii="Times New Roman" w:hAnsi="Times New Roman"/>
        </w:rPr>
        <w:t>了</w:t>
      </w:r>
      <w:r w:rsidR="00A121F4" w:rsidRPr="00A121F4">
        <w:rPr>
          <w:rFonts w:ascii="Times New Roman" w:hAnsi="Times New Roman" w:hint="eastAsia"/>
        </w:rPr>
        <w:t xml:space="preserve">导管原位癌;乳腺X线摄影术;微钙化;影像组学;深度学习;</w:t>
      </w:r>
      <w:r w:rsidR="00A121F4" w:rsidRPr="00A121F4">
        <w:rPr>
          <w:rFonts w:ascii="Times New Roman" w:hAnsi="Times New Roman" w:hint="eastAsia"/>
        </w:rPr>
        <w:t>核心的解决</w:t>
      </w:r>
      <w:r w:rsidRPr="00A121F4">
        <w:rPr>
          <w:rFonts w:ascii="Times New Roman" w:hAnsi="Times New Roman"/>
        </w:rPr>
        <w:t>方案，涵盖了其主要设计思路、实验结果及仿真图示。</w:t>
      </w:r>
      <w:r w:rsidR="00A121F4" w:rsidRPr="00A121F4">
        <w:rPr>
          <w:rFonts w:ascii="Times New Roman" w:hAnsi="Times New Roman" w:hint="eastAsia"/>
        </w:rPr>
        <w:t xml:space="preserve">基于深度学习的导管原位癌风险预测</w:t>
      </w:r>
      <w:r w:rsidRPr="00A121F4">
        <w:rPr>
          <w:rFonts w:ascii="Times New Roman" w:hAnsi="Times New Roman"/>
        </w:rPr>
        <w:t>通过优化传统方法，提升了</w:t>
      </w:r>
      <w:r w:rsidR="00A121F4" w:rsidRPr="00A121F4">
        <w:rPr>
          <w:rFonts w:ascii="Times New Roman" w:hAnsi="Times New Roman"/>
        </w:rPr>
        <w:t>求解</w:t>
      </w:r>
      <w:r w:rsidRPr="00A121F4">
        <w:rPr>
          <w:rFonts w:ascii="Times New Roman" w:hAnsi="Times New Roman"/>
        </w:rPr>
        <w:t>效率和准确性，实验验证了其在不同应用场景下的稳定性与有效性。</w:t>
      </w:r>
    </w:p>
    <w:p w:rsidR="00A121F4" w:rsidRPr="00A121F4" w:rsidRDefault="006A3F27" w:rsidP="00A121F4">
      <w:pPr>
        <w:ind w:firstLine="560"/>
        <w:rPr>
          <w:rFonts w:ascii="Times New Roman" w:hAnsi="Times New Roman"/>
        </w:rPr>
      </w:pPr>
      <w:r w:rsidRPr="00A121F4">
        <w:rPr>
          <w:rFonts w:ascii="Times New Roman" w:hAnsi="Times New Roman"/>
        </w:rPr>
        <w:t>文档中包含了详细的仿真图和结果分析，提供了算法的示例代码及数据来源，最后附上了相关的参考文献，用以支持本文中的方法和结论。</w:t>
      </w:r>
      <w:r w:rsidR="00A121F4" w:rsidRPr="00A121F4">
        <w:rPr>
          <w:rFonts w:ascii="Times New Roman" w:hAnsi="Times New Roman" w:hint="eastAsia"/>
        </w:rPr>
        <w:t>如还有疑问，或者科研方面的问题，可以通过文档最后的微信直接联系本团队。</w:t>
      </w:r>
    </w:p>
    <w:p w:rsidR="00A121F4" w:rsidRPr="00A121F4" w:rsidRDefault="00A121F4" w:rsidP="00A121F4">
      <w:pPr>
        <w:ind w:firstLine="560"/>
        <w:rPr>
          <w:rFonts w:ascii="Times New Roman" w:hAnsi="Times New Roman"/>
        </w:rPr>
      </w:pPr>
    </w:p>
    <w:p w:rsidR="00A121F4" w:rsidRPr="00A121F4" w:rsidRDefault="00A121F4" w:rsidP="00A121F4">
      <w:pPr>
        <w:ind w:firstLine="560"/>
        <w:rPr>
          <w:rFonts w:ascii="Times New Roman" w:hAnsi="Times New Roman"/>
        </w:rPr>
      </w:pPr>
    </w:p>
    <w:p w:rsidR="006A3F27" w:rsidRPr="00A121F4" w:rsidRDefault="00A121F4" w:rsidP="00A121F4">
      <w:pPr>
        <w:pStyle w:val="1"/>
        <w:ind w:firstLine="640"/>
        <w:rPr>
          <w:rFonts w:ascii="Times New Roman" w:hAnsi="Times New Roman"/>
        </w:rPr>
      </w:pPr>
      <w:r w:rsidRPr="00A121F4">
        <w:rPr>
          <w:rFonts w:ascii="Times New Roman" w:hAnsi="Times New Roman"/>
        </w:rPr>
        <w:t>核心思路</w:t>
      </w:r>
    </w:p>
    <w:p w:rsidR="00A121F4" w:rsidRPr="00A121F4" w:rsidRDefault="00A22FBD" w:rsidP="00A121F4">
      <w:pPr>
        <w:ind w:firstLine="560"/>
        <w:rPr>
          <w:rFonts w:ascii="Times New Roman" w:hAnsi="Times New Roman"/>
        </w:rPr>
      </w:pPr>
      <w:r w:rsidRPr="00A121F4">
        <w:rPr>
          <w:rFonts w:ascii="Times New Roman" w:hAnsi="Times New Roman" w:hint="eastAsia"/>
        </w:rPr>
        <w:t xml:space="preserve">背景导管原位癌(Ductal carcinoma in situ,DCIS)的首选影像学检查手段是乳腺X线检查。个体化诊疗模式下,如何基于乳腺X线影像识别不同临床风险程度的DCIS,成为临床工作中亟需解决的问题。另外,受穿刺活检取样的限制导致部分经活检证实的DCIS患者在随后切除手术中发现病理学升级为浸润性病变,这对建立DCIS病理学升级的术前无创高效预测模型提出挑战。影像组学和深度学习能量化提取不同层次特征并成为乳腺影像领域的研究热点,而目前基于乳腺X线影像采用影像组学构建DCIS临床风险程度分类和病理学升级预测模型的效能和精度仍不足。目的1.对比分析不同风险程度DCIS的临床、X线表现,基于手工设计影像组学(Hand-crafted radiomics,HCR)、深度学习(Deep learning,DL)特征及临床影像特征构建不同临床风险程度DCIS的识别模型并探讨其应用价值。2.对比单纯性和病理学升级DCIS的临床、病理、X线表现并筛选与病理学升级有关的预测因素,提取HCR和DL特征并筛选出最优特征模型,基于预测因素、最优特征构建DCIS病理学升级预测的联合模型并探讨其应用价值。方法1.回顾性分析2015年1月至2022年11月期间在南方医科大学深圳医院经术后病理证实为DCIS的264个患者的临床、乳腺X线检查影像、病理资料,随机分为训练集176例、测试集88例。对DCIS病理组织学核级别,按发展为浸润性乳腺癌的风险程度分为低风险组(低-中核级别)和高风险组(高核级)。采用t检验或Mann-Whitney U检验、χ2检验或Fisher精确概率检验比较临床、影像资料在不同风险程度DCIS组间的统计学差异。通过自有程序完成微钙化的半自动检测、分割,进一步采取影像组学和深度学习算法分别提取微钙化的HCR特征、DL特征,经过单因素方差分析、Pearson相关性检验、LASSO回归完成特征筛选。采用支持向量机(Support vector machine,SVM)分类器,分别基于筛选后的HCR特征、DL特征及二者组合的深度影像组学(Deep learning radiomics、DLR)特征,以及临床影像特征、临床影像+HCR特征、临床影像+DL特征、临床影像+DLR特征,构建DCIS的风险分类识别模型。以最终病理结果为金标准,采用受试者操作特征(Receiver operating characteristic,ROC)曲线对模型效能进行评价,评价标准为曲线下面积(Area under the curve,AUC)、准确率、特异度,以确定最优效能的识别模型。2.回顾性分析2015年1月至2022年11月期间在南方医科大学深圳医院经穿刺活检病理证实为DCIS并随后接受切除手术的336个患者,随机分为训练集252例、测试集84例。对DCIS在最终手术中是否发现病理学升级为导管原位癌伴微浸润(Ductal carcinoma in situ with microinvasion,DCIS-MI)、浸润性乳腺癌(Invasive breast cancer,IBC),分为未升级组和病理学升级组。记录患者的一般临床资料、病理及免疫组化结果、乳腺X线影像表现,采用t检验或Mann-Whitney U检验、X2检验或Fisher精确概率检验比较临床、病理、影像资料在两组间的统计学差异。采用单因素和多因素logistic回归分析筛选临床、病理、影像特征中与DCIS病理学升级相关的独立预测因素。通过自有程序完成微钙化的半自动检测、分割,进一步采取影像组学和深度学习算法分别提取微钙化的手工影像组学HCR特征、DL特征,经过单因素方差分析、Pearson相关性检验、LASSO回归完成特征筛选。采用SVM分类器,分别基于筛选后的HCR特征、DL特征及二者组合的DLR特征构建DCIS病理学升级的预测模型,采用ROC下面积AUC值评价并确定其中的最优特征模型。另外基于独立预测因素构建临床-语义预测模型,构建临床-语义和DLR特征的联合模型并采用列线图可视化,采用ROC曲线和校准曲线来评价各模型对DCIS病理学升级的预测效能。Delong检验被用来比较模型间AUC值的差异,决策曲线分析被用来评价最优效能模型的临床运用价值。结果1.在训练集和测试集中,低风险、高风险DCIS组间淋巴结异常、BI-RADS分类、钙化形态和钙化分布具有统计学差异(P0.05)。其中高风险组更常见:淋巴结增大,出现率分别为3.7%(4/108)、1.8%(1/57);大于BI-RADS 4A的分类结果,出现率分别为65.7%(71/108)、66.6%(38/57);细线或线样分支状微钙化形态,出现率分别为81.5%(88/108)、73.7%(36/57);线样或段样的微钙化分布,出现率分别为63.9%(69/108)、77.2%(44/57)。而低风险组更常见:粗糙不均质或不定形微钙化形态,出现率分别为42.4%(29/68)、41.9%(13/31);簇状分布,出现率分别为 42.6%(29/68)、54.8%(17/31)。特征提取过程共产生544个HCR特征、256个DL特征,经过筛选后获得36个高价值特征。在测试集中DL特征模型的识别效能(AUC=0.741,95%CI,0.697-0.795)高于 HCR 特征模型(AUC=0.657,95%CI,0.611-0.703),两者结合后的DLR模型在训练集、测试集中识别效能(AUC=0.895、0.901)均高于HCR或DL模型(P0.00I)。在训练集基于DLR特征结合临床影像特征的联合模型识别效能(AUC=0.913、0.932)(P0.001),准确率、特异度分别为84.9%、93.3%,在测试集中AUC为0.932(95%CI,0.893-0.979),效能均优于单类特征模型、临床影像+DL特征以及临床影像+HCR特征模型(P0.001)。2.在训练集和测试集中,一般临床资料在未升级、病理学升级DCIS的组间比较中均无统计学差异。纳入的病理因素包括病灶直径、ER、PR、HER-2、Ki-67、粉刺样坏死以及组织学核分级在两组间比较均有统计学差异,在训练集、测试中病理学升级的DCIS患者更容易出现较大的病灶直径(中位数分别为21mm、23mm)、HER-2 阳性(出现率分别为 61.4%、62.7%)、Ki-67 阳性(出现率分别为51.3%、40.7%)、粉刺样坏死(出现率分别为72.7%、86.4%)以及高核级(出现率分别为70.3%、69.4%),未升级DCIS患者更容易出现较小的病灶直径(中位数分别为14mm、15mm)、ER 阳性(出现率分别为94.7%、92.0%)、PR阳性(出现率分别为92.6%、88.0%)以及低-中核级(出现率分别为63.8%、68.0%)。纳入的影像因素包括乳腺背景、钙化形态以及钙化分布,仅有钙化形态、分布在组间比较具有统计学差异,病理学升级的DCIS患者更常见细小多形或线样分支状(出现率分别为63.9%、66.1%)以及线样或段样分布微钙化(出现率分别为74.0%、76.3%),未升级DCIS患者更容易出现较小粗糙不均质或不定形(出现率分别为64.9%、68.0%)以及簇状分布微钙化(出现率分别为60.6%、52.0%)。单因素logistic回归分析中,病灶直径≥20mm、细小多形或线样分支状钙化、线样或段样分布钙化、Ki-67≥14%、高核级别以及粉刺样坏死与DCIS病理学升级正相关(P0.05),粗糙不均质或不定形、簇状分布的微钙化则与其负相关(P0.05)。在多因素logistic 回归分析中,仅 Ki-67 ≥14%(OR=0.04,95%CI:0.0003-0.44;P=0.005)、高核级别(OR=0.44,95%CI:0.28-0.68;P0.001)是 DCIS 病理学升级的独立预测因素。在测试集中基于DL特征的模型的预测效能AUC为0.743(95%CI,0.701-0.807)高于HCR特征的模型。采用影像组学提取的544个HCR特征、深度学习提取的362个DL特征,经过筛选后获得48个高价值特征集,两者结合后的DLR模型在测试集、训练集的AUC分别为0.899、0.905,均高于HCR、DL模型(P0.001)。临床语义及DLR特征的联合模型,在训练集中,较单纯DLR、临床-语义模型的AUC分别提高了 3.2%、21.4%(0.928 vs 0.899、0.928 vs 0.764),测试集中分别提高了 2.8%、27.3%(0.931 vs 0.905、0.931 vs 0.731),联合模型对病理学升级DCIS的预测效能高于临床-语义模型、DLR模型(P0.001)。决策曲线显示联合模型的临床价值高于临床影像、DLR模型,列线图显示DLR特征在联合模型中有最大预测权重。结论1.影像组学和深度学习结合的DLR特征联合临床影像特征构建的模型可有效识别不同风险程度DCIS,识别效能高于其他单类特征或两两混合的特征模型,可为解决术前无创评价DCIS的临床风险程度的问题提供新办法和新参考。2.影像组学和深度学习结合的DLR特征模型对DCIS病理学升级的预测效能高于单类特征模型,DLR特征加入临床独立预测因素构建的联合模型获得最佳识别效能,高于临床-语义、DLR特征模型,可为解决预测DCIS病理性升级以避免过度治疗和改善预后的问题提供新办法和新参考。</w:t>
      </w:r>
    </w:p>
    <w:p w:rsidR="004564F2" w:rsidRDefault="004564F2" w:rsidP="004564F2">
      <w:pPr>
        <w:ind w:firstLine="560"/>
      </w:pPr>
      <w:r w:rsidRPr="00A22FBD">
        <w:rPr>
          <w:rFonts w:hint="eastAsia"/>
        </w:rPr>
        <w:t>本</w:t>
      </w:r>
      <w:r>
        <w:rPr>
          <w:rFonts w:hint="eastAsia"/>
        </w:rPr>
        <w:t>团队</w:t>
      </w:r>
      <w:r w:rsidRPr="00A22FBD">
        <w:rPr>
          <w:rFonts w:hint="eastAsia"/>
        </w:rPr>
        <w:t>擅长数据处理、建模仿真、论文写作与指导，科研项目与课题交流。</w:t>
      </w:r>
      <w:r>
        <w:rPr>
          <w:rFonts w:hint="eastAsia"/>
        </w:rPr>
        <w:t>可访问官网</w:t>
      </w:r>
      <w:r>
        <w:rPr>
          <w:rFonts w:hint="eastAsia"/>
        </w:rPr>
        <w:t>kelaboshi.com</w:t>
      </w:r>
      <w:r>
        <w:rPr>
          <w:rFonts w:hint="eastAsia"/>
        </w:rPr>
        <w:t>或者加微信：</w:t>
      </w:r>
      <w:r>
        <w:rPr>
          <w:rFonts w:hint="eastAsia"/>
        </w:rPr>
        <w:t>airsky230</w:t>
      </w:r>
    </w:p>
    <w:p w:rsidR="00A121F4" w:rsidRPr="00A121F4" w:rsidRDefault="00A121F4" w:rsidP="00A121F4">
      <w:pPr>
        <w:ind w:firstLine="560"/>
        <w:rPr>
          <w:rFonts w:ascii="Times New Roman" w:hAnsi="Times New Roman"/>
        </w:rPr>
      </w:pPr>
    </w:p>
    <w:p w:rsidR="00A121F4" w:rsidRDefault="00A121F4" w:rsidP="00A121F4">
      <w:pPr>
        <w:pStyle w:val="1"/>
        <w:ind w:firstLine="640"/>
        <w:rPr>
          <w:rFonts w:ascii="Times New Roman" w:hAnsi="Times New Roman"/>
        </w:rPr>
      </w:pPr>
      <w:r w:rsidRPr="00A121F4">
        <w:rPr>
          <w:rFonts w:ascii="Times New Roman" w:hAnsi="Times New Roman" w:hint="eastAsia"/>
        </w:rPr>
        <w:t>代码</w:t>
      </w:r>
    </w:p>
    <w:p w:rsidR="004564F2" w:rsidRDefault="004564F2"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lastRenderedPageBreak/>
        <w:t>clear;</w:t>
      </w:r>
    </w:p>
    <w:p w:rsidR="00F42175" w:rsidRDefault="00F42175" w:rsidP="00F42175">
      <w:pPr>
        <w:ind w:firstLine="560"/>
        <w:rPr>
          <w:rFonts w:ascii="Times New Roman" w:hAnsi="Times New Roman"/>
        </w:rPr>
      </w:pPr>
      <w:r w:rsidRPr="00F42175">
        <w:rPr>
          <w:rFonts w:ascii="Times New Roman" w:hAnsi="Times New Roman"/>
        </w:rPr>
        <w:t>clc;</w:t>
      </w:r>
    </w:p>
    <w:p w:rsidR="00BE2A00" w:rsidRPr="00F42175" w:rsidRDefault="00BE2A00" w:rsidP="00F42175">
      <w:pPr>
        <w:ind w:firstLine="560"/>
        <w:rPr>
          <w:rFonts w:ascii="Times New Roman" w:hAnsi="Times New Roman"/>
        </w:rPr>
      </w:pPr>
      <w:r w:rsidRPr="00F42175">
        <w:rPr>
          <w:rFonts w:ascii="Times New Roman" w:hAnsi="Times New Roman" w:hint="eastAsia"/>
        </w:rPr>
        <w:t>%</w:t>
      </w:r>
      <w:r>
        <w:rPr>
          <w:rFonts w:ascii="Times New Roman" w:hAnsi="Times New Roman" w:hint="eastAsia"/>
        </w:rPr>
        <w:t xml:space="preserve"> </w:t>
      </w:r>
      <w:r w:rsidRPr="00F42175">
        <w:rPr>
          <w:rFonts w:ascii="Times New Roman" w:hAnsi="Times New Roman" w:hint="eastAsia"/>
        </w:rPr>
        <w:t xml:space="preserve">基于深度学习的导管原位癌风险预测</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加载数据集</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numSamples = 572; </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numFeatures = </w:t>
      </w:r>
      <w:r w:rsidR="00BE2A00">
        <w:rPr>
          <w:rFonts w:ascii="Times New Roman" w:hAnsi="Times New Roman" w:hint="eastAsia"/>
        </w:rPr>
        <w:t>45</w:t>
      </w:r>
      <w:r w:rsidRPr="00F42175">
        <w:rPr>
          <w:rFonts w:ascii="Times New Roman" w:hAnsi="Times New Roman" w:hint="eastAsia"/>
        </w:rPr>
        <w:t xml:space="preserve">; </w:t>
      </w:r>
    </w:p>
    <w:p w:rsidR="00F42175" w:rsidRPr="00F42175" w:rsidRDefault="00F42175" w:rsidP="00F42175">
      <w:pPr>
        <w:ind w:firstLine="560"/>
        <w:rPr>
          <w:rFonts w:ascii="Times New Roman" w:hAnsi="Times New Roman"/>
        </w:rPr>
      </w:pPr>
      <w:r w:rsidRPr="00F42175">
        <w:rPr>
          <w:rFonts w:ascii="Times New Roman" w:hAnsi="Times New Roman" w:hint="eastAsia"/>
        </w:rPr>
        <w:t>numClasses =</w:t>
      </w:r>
      <w:r w:rsidR="00BE2A00">
        <w:rPr>
          <w:rFonts w:ascii="Times New Roman" w:hAnsi="Times New Roman" w:hint="eastAsia"/>
        </w:rPr>
        <w:t xml:space="preserve"> 12</w:t>
      </w:r>
      <w:r w:rsidRPr="00F42175">
        <w:rPr>
          <w:rFonts w:ascii="Times New Roman" w:hAnsi="Times New Roman" w:hint="eastAsia"/>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X = randn(numSamples, numFeatures);</w:t>
      </w:r>
    </w:p>
    <w:p w:rsidR="00F42175" w:rsidRPr="00F42175" w:rsidRDefault="00F42175" w:rsidP="00F42175">
      <w:pPr>
        <w:ind w:firstLine="560"/>
        <w:rPr>
          <w:rFonts w:ascii="Times New Roman" w:hAnsi="Times New Roman"/>
        </w:rPr>
      </w:pPr>
      <w:r w:rsidRPr="00F42175">
        <w:rPr>
          <w:rFonts w:ascii="Times New Roman" w:hAnsi="Times New Roman"/>
        </w:rPr>
        <w:t>y = randi(numClasses, numSamples, 1);</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本算法由</w:t>
      </w:r>
      <w:r w:rsidR="00BE2A00">
        <w:rPr>
          <w:rFonts w:ascii="Times New Roman" w:hAnsi="Times New Roman" w:hint="eastAsia"/>
        </w:rPr>
        <w:t>kelaboshi.com</w:t>
      </w:r>
      <w:r w:rsidR="00BE2A00">
        <w:rPr>
          <w:rFonts w:ascii="Times New Roman" w:hAnsi="Times New Roman" w:hint="eastAsia"/>
        </w:rPr>
        <w:t>团队</w:t>
      </w:r>
      <w:r w:rsidRPr="00F42175">
        <w:rPr>
          <w:rFonts w:ascii="Times New Roman" w:hAnsi="Times New Roman" w:hint="eastAsia"/>
        </w:rPr>
        <w:t>提供</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splitRatio = 0.7;</w:t>
      </w:r>
    </w:p>
    <w:p w:rsidR="00F42175" w:rsidRPr="00F42175" w:rsidRDefault="00F42175" w:rsidP="00F42175">
      <w:pPr>
        <w:ind w:firstLine="560"/>
        <w:rPr>
          <w:rFonts w:ascii="Times New Roman" w:hAnsi="Times New Roman"/>
        </w:rPr>
      </w:pPr>
      <w:r w:rsidRPr="00F42175">
        <w:rPr>
          <w:rFonts w:ascii="Times New Roman" w:hAnsi="Times New Roman"/>
        </w:rPr>
        <w:t>numTrainSamples = round(splitRatio * numSamples);</w:t>
      </w:r>
    </w:p>
    <w:p w:rsidR="00F42175" w:rsidRPr="00F42175" w:rsidRDefault="00F42175" w:rsidP="00F42175">
      <w:pPr>
        <w:ind w:firstLine="560"/>
        <w:rPr>
          <w:rFonts w:ascii="Times New Roman" w:hAnsi="Times New Roman"/>
        </w:rPr>
      </w:pPr>
      <w:r w:rsidRPr="00F42175">
        <w:rPr>
          <w:rFonts w:ascii="Times New Roman" w:hAnsi="Times New Roman"/>
        </w:rPr>
        <w:t>trainX = X(1:numTrainSamples,:);</w:t>
      </w:r>
    </w:p>
    <w:p w:rsidR="00F42175" w:rsidRPr="00F42175" w:rsidRDefault="00F42175" w:rsidP="00F42175">
      <w:pPr>
        <w:ind w:firstLine="560"/>
        <w:rPr>
          <w:rFonts w:ascii="Times New Roman" w:hAnsi="Times New Roman"/>
        </w:rPr>
      </w:pPr>
      <w:r w:rsidRPr="00F42175">
        <w:rPr>
          <w:rFonts w:ascii="Times New Roman" w:hAnsi="Times New Roman"/>
        </w:rPr>
        <w:t>trainY = y(1:numTrainSamples,:);</w:t>
      </w:r>
    </w:p>
    <w:p w:rsidR="00F42175" w:rsidRPr="00F42175" w:rsidRDefault="00F42175" w:rsidP="00F42175">
      <w:pPr>
        <w:ind w:firstLine="560"/>
        <w:rPr>
          <w:rFonts w:ascii="Times New Roman" w:hAnsi="Times New Roman"/>
        </w:rPr>
      </w:pPr>
      <w:r w:rsidRPr="00F42175">
        <w:rPr>
          <w:rFonts w:ascii="Times New Roman" w:hAnsi="Times New Roman"/>
        </w:rPr>
        <w:t>testX = X(numTrainSamples+1:end,:);</w:t>
      </w:r>
    </w:p>
    <w:p w:rsidR="00F42175" w:rsidRPr="00F42175" w:rsidRDefault="00F42175" w:rsidP="00F42175">
      <w:pPr>
        <w:ind w:firstLine="560"/>
        <w:rPr>
          <w:rFonts w:ascii="Times New Roman" w:hAnsi="Times New Roman"/>
        </w:rPr>
      </w:pPr>
      <w:r w:rsidRPr="00F42175">
        <w:rPr>
          <w:rFonts w:ascii="Times New Roman" w:hAnsi="Times New Roman"/>
        </w:rPr>
        <w:t>testY = y(numTrainSamples+1:end,:);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inputSize = size(trainX,2);</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hiddenSize = 572; </w:t>
      </w:r>
    </w:p>
    <w:p w:rsidR="00F42175" w:rsidRPr="00F42175" w:rsidRDefault="00F42175" w:rsidP="00F42175">
      <w:pPr>
        <w:ind w:firstLine="560"/>
        <w:rPr>
          <w:rFonts w:ascii="Times New Roman" w:hAnsi="Times New Roman"/>
        </w:rPr>
      </w:pPr>
      <w:r w:rsidRPr="00F42175">
        <w:rPr>
          <w:rFonts w:ascii="Times New Roman" w:hAnsi="Times New Roman"/>
        </w:rPr>
        <w:t>outputSize = numClasses;</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lastRenderedPageBreak/>
        <w:t>W1 = randn(inputSize, hiddenSize);</w:t>
      </w:r>
    </w:p>
    <w:p w:rsidR="00F42175" w:rsidRPr="00F42175" w:rsidRDefault="00F42175" w:rsidP="00F42175">
      <w:pPr>
        <w:ind w:firstLine="560"/>
        <w:rPr>
          <w:rFonts w:ascii="Times New Roman" w:hAnsi="Times New Roman"/>
        </w:rPr>
      </w:pPr>
      <w:r w:rsidRPr="00F42175">
        <w:rPr>
          <w:rFonts w:ascii="Times New Roman" w:hAnsi="Times New Roman"/>
        </w:rPr>
        <w:t>b1 = randn(1, hiddenSize);</w:t>
      </w:r>
    </w:p>
    <w:p w:rsidR="00F42175" w:rsidRPr="00F42175" w:rsidRDefault="00F42175" w:rsidP="00F42175">
      <w:pPr>
        <w:ind w:firstLine="560"/>
        <w:rPr>
          <w:rFonts w:ascii="Times New Roman" w:hAnsi="Times New Roman"/>
        </w:rPr>
      </w:pPr>
      <w:r w:rsidRPr="00F42175">
        <w:rPr>
          <w:rFonts w:ascii="Times New Roman" w:hAnsi="Times New Roman"/>
        </w:rPr>
        <w:t>W2 = randn(hiddenSize, outputSize);</w:t>
      </w:r>
    </w:p>
    <w:p w:rsidR="00F42175" w:rsidRPr="00F42175" w:rsidRDefault="00F42175" w:rsidP="00F42175">
      <w:pPr>
        <w:ind w:firstLine="560"/>
        <w:rPr>
          <w:rFonts w:ascii="Times New Roman" w:hAnsi="Times New Roman"/>
        </w:rPr>
      </w:pPr>
      <w:r w:rsidRPr="00F42175">
        <w:rPr>
          <w:rFonts w:ascii="Times New Roman" w:hAnsi="Times New Roman"/>
        </w:rPr>
        <w:t>b2 = randn(1, outputSize);</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本算法由</w:t>
      </w:r>
      <w:r w:rsidR="00BE2A00">
        <w:rPr>
          <w:rFonts w:ascii="Times New Roman" w:hAnsi="Times New Roman" w:hint="eastAsia"/>
        </w:rPr>
        <w:t>kelaboshi.com</w:t>
      </w:r>
      <w:r w:rsidR="00BE2A00">
        <w:rPr>
          <w:rFonts w:ascii="Times New Roman" w:hAnsi="Times New Roman" w:hint="eastAsia"/>
        </w:rPr>
        <w:t>团队</w:t>
      </w:r>
      <w:r w:rsidRPr="00F42175">
        <w:rPr>
          <w:rFonts w:ascii="Times New Roman" w:hAnsi="Times New Roman" w:hint="eastAsia"/>
        </w:rPr>
        <w:t>提供</w:t>
      </w:r>
    </w:p>
    <w:p w:rsidR="00F42175" w:rsidRPr="00F42175" w:rsidRDefault="00F42175" w:rsidP="00F42175">
      <w:pPr>
        <w:ind w:firstLine="560"/>
        <w:rPr>
          <w:rFonts w:ascii="Times New Roman" w:hAnsi="Times New Roman"/>
        </w:rPr>
      </w:pPr>
      <w:r w:rsidRPr="00F42175">
        <w:rPr>
          <w:rFonts w:ascii="Times New Roman" w:hAnsi="Times New Roman"/>
        </w:rPr>
        <w:t>learningRate = 0.01;</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numEpochs = 572; </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00BE2A00">
        <w:rPr>
          <w:rFonts w:ascii="Times New Roman" w:hAnsi="Times New Roman" w:hint="eastAsia"/>
        </w:rPr>
        <w:t>训练</w:t>
      </w:r>
      <w:r w:rsidRPr="00F42175">
        <w:rPr>
          <w:rFonts w:ascii="Times New Roman" w:hAnsi="Times New Roman" w:hint="eastAsia"/>
        </w:rPr>
        <w:t>网络</w:t>
      </w:r>
    </w:p>
    <w:p w:rsidR="00F42175" w:rsidRPr="00F42175" w:rsidRDefault="00F42175" w:rsidP="00F42175">
      <w:pPr>
        <w:ind w:firstLine="560"/>
        <w:rPr>
          <w:rFonts w:ascii="Times New Roman" w:hAnsi="Times New Roman"/>
        </w:rPr>
      </w:pPr>
      <w:r w:rsidRPr="00F42175">
        <w:rPr>
          <w:rFonts w:ascii="Times New Roman" w:hAnsi="Times New Roman"/>
        </w:rPr>
        <w:t>for epoch = 1:numEpochs</w:t>
      </w:r>
    </w:p>
    <w:p w:rsidR="00F42175" w:rsidRPr="00F42175" w:rsidRDefault="00F42175" w:rsidP="00F42175">
      <w:pPr>
        <w:ind w:firstLine="560"/>
        <w:rPr>
          <w:rFonts w:ascii="Times New Roman" w:hAnsi="Times New Roman"/>
        </w:rPr>
      </w:pPr>
      <w:r w:rsidRPr="00F42175">
        <w:rPr>
          <w:rFonts w:ascii="Times New Roman" w:hAnsi="Times New Roman"/>
        </w:rPr>
        <w:t xml:space="preserve">    Z1 = trainX * W1 + b1;</w:t>
      </w:r>
    </w:p>
    <w:p w:rsidR="00F42175" w:rsidRPr="00F42175" w:rsidRDefault="00F42175" w:rsidP="00F42175">
      <w:pPr>
        <w:ind w:firstLine="560"/>
        <w:rPr>
          <w:rFonts w:ascii="Times New Roman" w:hAnsi="Times New Roman"/>
        </w:rPr>
      </w:pPr>
      <w:r w:rsidRPr="00F42175">
        <w:rPr>
          <w:rFonts w:ascii="Times New Roman" w:hAnsi="Times New Roman"/>
        </w:rPr>
        <w:t xml:space="preserve">    A1 = sigmoid(Z1);</w:t>
      </w:r>
    </w:p>
    <w:p w:rsidR="00F42175" w:rsidRPr="00F42175" w:rsidRDefault="00F42175" w:rsidP="00F42175">
      <w:pPr>
        <w:ind w:firstLine="560"/>
        <w:rPr>
          <w:rFonts w:ascii="Times New Roman" w:hAnsi="Times New Roman"/>
        </w:rPr>
      </w:pPr>
      <w:r w:rsidRPr="00F42175">
        <w:rPr>
          <w:rFonts w:ascii="Times New Roman" w:hAnsi="Times New Roman"/>
        </w:rPr>
        <w:t xml:space="preserve">    Z2 = A1 * W2 + b2;</w:t>
      </w:r>
    </w:p>
    <w:p w:rsidR="00F42175" w:rsidRPr="00F42175" w:rsidRDefault="00F42175" w:rsidP="00F42175">
      <w:pPr>
        <w:ind w:firstLine="560"/>
        <w:rPr>
          <w:rFonts w:ascii="Times New Roman" w:hAnsi="Times New Roman"/>
        </w:rPr>
      </w:pPr>
      <w:r w:rsidRPr="00F42175">
        <w:rPr>
          <w:rFonts w:ascii="Times New Roman" w:hAnsi="Times New Roman"/>
        </w:rPr>
        <w:t xml:space="preserve">    A2 = softmax(Z2);</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loss = crossEntropyLoss(A2, trainY);</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dZ2 = A2 - trainY;</w:t>
      </w:r>
    </w:p>
    <w:p w:rsidR="00F42175" w:rsidRPr="00F42175" w:rsidRDefault="00F42175" w:rsidP="00F42175">
      <w:pPr>
        <w:ind w:firstLine="560"/>
        <w:rPr>
          <w:rFonts w:ascii="Times New Roman" w:hAnsi="Times New Roman"/>
        </w:rPr>
      </w:pPr>
      <w:r w:rsidRPr="00F42175">
        <w:rPr>
          <w:rFonts w:ascii="Times New Roman" w:hAnsi="Times New Roman"/>
        </w:rPr>
        <w:t xml:space="preserve">    dW2 = A1' * dZ2;</w:t>
      </w:r>
    </w:p>
    <w:p w:rsidR="00F42175" w:rsidRPr="00F42175" w:rsidRDefault="00F42175" w:rsidP="00F42175">
      <w:pPr>
        <w:ind w:firstLine="560"/>
        <w:rPr>
          <w:rFonts w:ascii="Times New Roman" w:hAnsi="Times New Roman"/>
        </w:rPr>
      </w:pPr>
      <w:r w:rsidRPr="00F42175">
        <w:rPr>
          <w:rFonts w:ascii="Times New Roman" w:hAnsi="Times New Roman"/>
        </w:rPr>
        <w:t xml:space="preserve">    db2 = sum(dZ2, 1);</w:t>
      </w:r>
    </w:p>
    <w:p w:rsidR="00F42175" w:rsidRPr="00F42175" w:rsidRDefault="00F42175" w:rsidP="00F42175">
      <w:pPr>
        <w:ind w:firstLine="560"/>
        <w:rPr>
          <w:rFonts w:ascii="Times New Roman" w:hAnsi="Times New Roman"/>
        </w:rPr>
      </w:pPr>
      <w:r w:rsidRPr="00F42175">
        <w:rPr>
          <w:rFonts w:ascii="Times New Roman" w:hAnsi="Times New Roman"/>
        </w:rPr>
        <w:t xml:space="preserve">    dZ1 = dZ2 * W2'.* sigmoidGradient(Z1);</w:t>
      </w:r>
    </w:p>
    <w:p w:rsidR="00F42175" w:rsidRPr="00F42175" w:rsidRDefault="00F42175" w:rsidP="00F42175">
      <w:pPr>
        <w:ind w:firstLine="560"/>
        <w:rPr>
          <w:rFonts w:ascii="Times New Roman" w:hAnsi="Times New Roman"/>
        </w:rPr>
      </w:pPr>
      <w:r w:rsidRPr="00F42175">
        <w:rPr>
          <w:rFonts w:ascii="Times New Roman" w:hAnsi="Times New Roman"/>
        </w:rPr>
        <w:lastRenderedPageBreak/>
        <w:t xml:space="preserve">    dW1 = trainX' * dZ1;</w:t>
      </w:r>
    </w:p>
    <w:p w:rsidR="00F42175" w:rsidRPr="00F42175" w:rsidRDefault="00F42175" w:rsidP="00F42175">
      <w:pPr>
        <w:ind w:firstLine="560"/>
        <w:rPr>
          <w:rFonts w:ascii="Times New Roman" w:hAnsi="Times New Roman"/>
        </w:rPr>
      </w:pPr>
      <w:r w:rsidRPr="00F42175">
        <w:rPr>
          <w:rFonts w:ascii="Times New Roman" w:hAnsi="Times New Roman"/>
        </w:rPr>
        <w:t xml:space="preserve">    db1 = sum(dZ1, 1);</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W2 = W2 - learningRate * dW2;</w:t>
      </w:r>
    </w:p>
    <w:p w:rsidR="00F42175" w:rsidRPr="00F42175" w:rsidRDefault="00F42175" w:rsidP="00F42175">
      <w:pPr>
        <w:ind w:firstLine="560"/>
        <w:rPr>
          <w:rFonts w:ascii="Times New Roman" w:hAnsi="Times New Roman"/>
        </w:rPr>
      </w:pPr>
      <w:r w:rsidRPr="00F42175">
        <w:rPr>
          <w:rFonts w:ascii="Times New Roman" w:hAnsi="Times New Roman"/>
        </w:rPr>
        <w:t xml:space="preserve">    b2 = b2 - learningRate * db2;</w:t>
      </w:r>
    </w:p>
    <w:p w:rsidR="00F42175" w:rsidRPr="00F42175" w:rsidRDefault="00F42175" w:rsidP="00F42175">
      <w:pPr>
        <w:ind w:firstLine="560"/>
        <w:rPr>
          <w:rFonts w:ascii="Times New Roman" w:hAnsi="Times New Roman"/>
        </w:rPr>
      </w:pPr>
      <w:r w:rsidRPr="00F42175">
        <w:rPr>
          <w:rFonts w:ascii="Times New Roman" w:hAnsi="Times New Roman"/>
        </w:rPr>
        <w:t xml:space="preserve">    W1 = W1 - learningRate * dW1;</w:t>
      </w:r>
    </w:p>
    <w:p w:rsidR="00F42175" w:rsidRPr="00F42175" w:rsidRDefault="00F42175" w:rsidP="00F42175">
      <w:pPr>
        <w:ind w:firstLine="560"/>
        <w:rPr>
          <w:rFonts w:ascii="Times New Roman" w:hAnsi="Times New Roman"/>
        </w:rPr>
      </w:pPr>
      <w:r w:rsidRPr="00F42175">
        <w:rPr>
          <w:rFonts w:ascii="Times New Roman" w:hAnsi="Times New Roman"/>
        </w:rPr>
        <w:t xml:space="preserve">    b1 = b1 - learningRate * db1;</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在测试集上进行评估</w:t>
      </w:r>
    </w:p>
    <w:p w:rsidR="00F42175" w:rsidRPr="00F42175" w:rsidRDefault="00F42175" w:rsidP="00F42175">
      <w:pPr>
        <w:ind w:firstLine="560"/>
        <w:rPr>
          <w:rFonts w:ascii="Times New Roman" w:hAnsi="Times New Roman"/>
        </w:rPr>
      </w:pPr>
      <w:r w:rsidRPr="00F42175">
        <w:rPr>
          <w:rFonts w:ascii="Times New Roman" w:hAnsi="Times New Roman"/>
        </w:rPr>
        <w:t>Z1_test = testX * W1 + b1;</w:t>
      </w:r>
    </w:p>
    <w:p w:rsidR="00F42175" w:rsidRPr="00F42175" w:rsidRDefault="00F42175" w:rsidP="00F42175">
      <w:pPr>
        <w:ind w:firstLine="560"/>
        <w:rPr>
          <w:rFonts w:ascii="Times New Roman" w:hAnsi="Times New Roman"/>
        </w:rPr>
      </w:pPr>
      <w:r w:rsidRPr="00F42175">
        <w:rPr>
          <w:rFonts w:ascii="Times New Roman" w:hAnsi="Times New Roman"/>
        </w:rPr>
        <w:t>A1_test = sigmoid(Z1_test);</w:t>
      </w:r>
    </w:p>
    <w:p w:rsidR="00F42175" w:rsidRPr="00F42175" w:rsidRDefault="00F42175" w:rsidP="00F42175">
      <w:pPr>
        <w:ind w:firstLine="560"/>
        <w:rPr>
          <w:rFonts w:ascii="Times New Roman" w:hAnsi="Times New Roman"/>
        </w:rPr>
      </w:pPr>
      <w:r w:rsidRPr="00F42175">
        <w:rPr>
          <w:rFonts w:ascii="Times New Roman" w:hAnsi="Times New Roman"/>
        </w:rPr>
        <w:t>Z2_test = A1_test * W2 + b2;</w:t>
      </w:r>
    </w:p>
    <w:p w:rsidR="00F42175" w:rsidRPr="00F42175" w:rsidRDefault="00F42175" w:rsidP="00F42175">
      <w:pPr>
        <w:ind w:firstLine="560"/>
        <w:rPr>
          <w:rFonts w:ascii="Times New Roman" w:hAnsi="Times New Roman"/>
        </w:rPr>
      </w:pPr>
      <w:r w:rsidRPr="00F42175">
        <w:rPr>
          <w:rFonts w:ascii="Times New Roman" w:hAnsi="Times New Roman"/>
        </w:rPr>
        <w:t>A2_test = softmax(Z2_test);</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predictions = argmax(A2_test, 2);</w:t>
      </w:r>
    </w:p>
    <w:p w:rsidR="00F42175" w:rsidRPr="00F42175" w:rsidRDefault="00F42175" w:rsidP="00F42175">
      <w:pPr>
        <w:ind w:firstLine="560"/>
        <w:rPr>
          <w:rFonts w:ascii="Times New Roman" w:hAnsi="Times New Roman"/>
        </w:rPr>
      </w:pPr>
      <w:r w:rsidRPr="00F42175">
        <w:rPr>
          <w:rFonts w:ascii="Times New Roman" w:hAnsi="Times New Roman"/>
        </w:rPr>
        <w:t>accuracy = sum(predictions == testY) / numel(testY);</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populationSize = 572; </w:t>
      </w:r>
    </w:p>
    <w:p w:rsidR="00F42175" w:rsidRPr="00F42175" w:rsidRDefault="00F42175" w:rsidP="00F42175">
      <w:pPr>
        <w:ind w:firstLine="560"/>
        <w:rPr>
          <w:rFonts w:ascii="Times New Roman" w:hAnsi="Times New Roman"/>
        </w:rPr>
      </w:pPr>
      <w:r w:rsidRPr="00F42175">
        <w:rPr>
          <w:rFonts w:ascii="Times New Roman" w:hAnsi="Times New Roman"/>
        </w:rPr>
        <w:t>chromosomeLength = (inputSize * hiddenSize) + hiddenSize + (hiddenSize * outputSize) + outputSize;</w:t>
      </w:r>
    </w:p>
    <w:p w:rsidR="00F42175" w:rsidRPr="00F42175" w:rsidRDefault="00F42175" w:rsidP="00F42175">
      <w:pPr>
        <w:ind w:firstLine="560"/>
        <w:rPr>
          <w:rFonts w:ascii="Times New Roman" w:hAnsi="Times New Roman"/>
        </w:rPr>
      </w:pPr>
      <w:r w:rsidRPr="00F42175">
        <w:rPr>
          <w:rFonts w:ascii="Times New Roman" w:hAnsi="Times New Roman"/>
        </w:rPr>
        <w:t>population = rand(populationSize, chromosomeLength);</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numGenerations = 572;</w:t>
      </w:r>
    </w:p>
    <w:p w:rsidR="00F42175" w:rsidRPr="00F42175" w:rsidRDefault="00F42175" w:rsidP="00F42175">
      <w:pPr>
        <w:ind w:firstLine="560"/>
        <w:rPr>
          <w:rFonts w:ascii="Times New Roman" w:hAnsi="Times New Roman"/>
        </w:rPr>
      </w:pPr>
      <w:r w:rsidRPr="00F42175">
        <w:rPr>
          <w:rFonts w:ascii="Times New Roman" w:hAnsi="Times New Roman"/>
        </w:rPr>
        <w:t>for generation = 1:numGenerations</w:t>
      </w:r>
    </w:p>
    <w:p w:rsidR="00F42175" w:rsidRPr="00F42175" w:rsidRDefault="00F42175" w:rsidP="00F42175">
      <w:pPr>
        <w:ind w:firstLine="560"/>
        <w:rPr>
          <w:rFonts w:ascii="Times New Roman" w:hAnsi="Times New Roman"/>
        </w:rPr>
      </w:pPr>
      <w:r w:rsidRPr="00F42175">
        <w:rPr>
          <w:rFonts w:ascii="Times New Roman" w:hAnsi="Times New Roman"/>
        </w:rPr>
        <w:t xml:space="preserve">    fitness = zeros(populationSize, 1);</w:t>
      </w:r>
    </w:p>
    <w:p w:rsidR="00F42175" w:rsidRPr="00F42175" w:rsidRDefault="00F42175" w:rsidP="00F42175">
      <w:pPr>
        <w:ind w:firstLine="560"/>
        <w:rPr>
          <w:rFonts w:ascii="Times New Roman" w:hAnsi="Times New Roman"/>
        </w:rPr>
      </w:pPr>
      <w:r w:rsidRPr="00F42175">
        <w:rPr>
          <w:rFonts w:ascii="Times New Roman" w:hAnsi="Times New Roman"/>
        </w:rPr>
        <w:t xml:space="preserve">    for i = 1:populationSize</w:t>
      </w:r>
    </w:p>
    <w:p w:rsidR="00F42175" w:rsidRPr="00F42175" w:rsidRDefault="00F42175" w:rsidP="00F42175">
      <w:pPr>
        <w:ind w:firstLine="560"/>
        <w:rPr>
          <w:rFonts w:ascii="Times New Roman" w:hAnsi="Times New Roman"/>
        </w:rPr>
      </w:pPr>
      <w:r w:rsidRPr="00F42175">
        <w:rPr>
          <w:rFonts w:ascii="Times New Roman" w:hAnsi="Times New Roman"/>
        </w:rPr>
        <w:t xml:space="preserve">        W1_ga = reshape(population(i,1:(inputSize * hiddenSize)), inputSize, hiddenSize);</w:t>
      </w:r>
    </w:p>
    <w:p w:rsidR="00F42175" w:rsidRPr="00F42175" w:rsidRDefault="00F42175" w:rsidP="00F42175">
      <w:pPr>
        <w:ind w:firstLine="560"/>
        <w:rPr>
          <w:rFonts w:ascii="Times New Roman" w:hAnsi="Times New Roman"/>
        </w:rPr>
      </w:pPr>
      <w:r w:rsidRPr="00F42175">
        <w:rPr>
          <w:rFonts w:ascii="Times New Roman" w:hAnsi="Times New Roman"/>
        </w:rPr>
        <w:t xml:space="preserve">        b1_ga = population(i,(inputSize * hiddenSize + 1):(inputSize * hiddenSize + hiddenSize));</w:t>
      </w:r>
    </w:p>
    <w:p w:rsidR="00F42175" w:rsidRPr="00F42175" w:rsidRDefault="00F42175" w:rsidP="00F42175">
      <w:pPr>
        <w:ind w:firstLine="560"/>
        <w:rPr>
          <w:rFonts w:ascii="Times New Roman" w:hAnsi="Times New Roman"/>
        </w:rPr>
      </w:pPr>
      <w:r w:rsidRPr="00F42175">
        <w:rPr>
          <w:rFonts w:ascii="Times New Roman" w:hAnsi="Times New Roman"/>
        </w:rPr>
        <w:t xml:space="preserve">        W2_ga = reshape(population(i,(inputSize * hiddenSize + hiddenSize + 1):(inputSize * hiddenSize + hiddenSize + hiddenSize * outputSize)), hiddenSize, outputSize);</w:t>
      </w:r>
    </w:p>
    <w:p w:rsidR="00F42175" w:rsidRPr="00F42175" w:rsidRDefault="00F42175" w:rsidP="00F42175">
      <w:pPr>
        <w:ind w:firstLine="560"/>
        <w:rPr>
          <w:rFonts w:ascii="Times New Roman" w:hAnsi="Times New Roman"/>
        </w:rPr>
      </w:pPr>
      <w:r w:rsidRPr="00F42175">
        <w:rPr>
          <w:rFonts w:ascii="Times New Roman" w:hAnsi="Times New Roman"/>
        </w:rPr>
        <w:t xml:space="preserve">        b2_ga = population(i,(inputSize * hiddenSize + hiddenSize + hiddenSize * outputSize + 1):end);</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Z1_ga = trainX * W1_ga + b1_ga;</w:t>
      </w:r>
    </w:p>
    <w:p w:rsidR="00F42175" w:rsidRPr="00F42175" w:rsidRDefault="00F42175" w:rsidP="00F42175">
      <w:pPr>
        <w:ind w:firstLine="560"/>
        <w:rPr>
          <w:rFonts w:ascii="Times New Roman" w:hAnsi="Times New Roman"/>
        </w:rPr>
      </w:pPr>
      <w:r w:rsidRPr="00F42175">
        <w:rPr>
          <w:rFonts w:ascii="Times New Roman" w:hAnsi="Times New Roman"/>
        </w:rPr>
        <w:t xml:space="preserve">        A1_ga = sigmoid(Z1_ga);</w:t>
      </w:r>
    </w:p>
    <w:p w:rsidR="00F42175" w:rsidRPr="00F42175" w:rsidRDefault="00F42175" w:rsidP="00F42175">
      <w:pPr>
        <w:ind w:firstLine="560"/>
        <w:rPr>
          <w:rFonts w:ascii="Times New Roman" w:hAnsi="Times New Roman"/>
        </w:rPr>
      </w:pPr>
      <w:r w:rsidRPr="00F42175">
        <w:rPr>
          <w:rFonts w:ascii="Times New Roman" w:hAnsi="Times New Roman"/>
        </w:rPr>
        <w:t xml:space="preserve">        Z2_ga = A1_ga * W2_ga + b2_ga;</w:t>
      </w:r>
    </w:p>
    <w:p w:rsidR="00F42175" w:rsidRPr="00F42175" w:rsidRDefault="00F42175" w:rsidP="00F42175">
      <w:pPr>
        <w:ind w:firstLine="560"/>
        <w:rPr>
          <w:rFonts w:ascii="Times New Roman" w:hAnsi="Times New Roman"/>
        </w:rPr>
      </w:pPr>
      <w:r w:rsidRPr="00F42175">
        <w:rPr>
          <w:rFonts w:ascii="Times New Roman" w:hAnsi="Times New Roman"/>
        </w:rPr>
        <w:t xml:space="preserve">        A2_ga = softmax(Z2_ga);</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loss_ga = crossEntropyLoss(A2_ga, trainY);</w:t>
      </w:r>
    </w:p>
    <w:p w:rsidR="00F42175" w:rsidRPr="00F42175" w:rsidRDefault="00F42175" w:rsidP="00F42175">
      <w:pPr>
        <w:ind w:firstLine="560"/>
        <w:rPr>
          <w:rFonts w:ascii="Times New Roman" w:hAnsi="Times New Roman"/>
        </w:rPr>
      </w:pPr>
      <w:r w:rsidRPr="00F42175">
        <w:rPr>
          <w:rFonts w:ascii="Times New Roman" w:hAnsi="Times New Roman"/>
        </w:rPr>
        <w:t xml:space="preserve">        fitness(i) = 1 / (1 + loss_ga);</w:t>
      </w:r>
    </w:p>
    <w:p w:rsidR="00F42175" w:rsidRPr="00F42175" w:rsidRDefault="00F42175" w:rsidP="00F42175">
      <w:pPr>
        <w:ind w:firstLine="560"/>
        <w:rPr>
          <w:rFonts w:ascii="Times New Roman" w:hAnsi="Times New Roman"/>
        </w:rPr>
      </w:pPr>
      <w:r w:rsidRPr="00F42175">
        <w:rPr>
          <w:rFonts w:ascii="Times New Roman" w:hAnsi="Times New Roman"/>
        </w:rPr>
        <w:lastRenderedPageBreak/>
        <w:t xml:space="preserve">    end</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parents = selectParents(population, fitness);</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offspring = crossover(parents);</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mutatedOffspring = mutate(offspring);</w:t>
      </w:r>
    </w:p>
    <w:p w:rsidR="00F42175" w:rsidRPr="00F42175" w:rsidRDefault="00F42175" w:rsidP="00F42175">
      <w:pPr>
        <w:ind w:firstLine="560"/>
        <w:rPr>
          <w:rFonts w:ascii="Times New Roman" w:hAnsi="Times New Roman"/>
        </w:rPr>
      </w:pPr>
      <w:r w:rsidRPr="00F42175">
        <w:rPr>
          <w:rFonts w:ascii="Times New Roman" w:hAnsi="Times New Roman"/>
        </w:rPr>
        <w:t xml:space="preserve">    </w:t>
      </w:r>
    </w:p>
    <w:p w:rsidR="00F42175" w:rsidRPr="00F42175" w:rsidRDefault="00F42175" w:rsidP="00F42175">
      <w:pPr>
        <w:ind w:firstLine="560"/>
        <w:rPr>
          <w:rFonts w:ascii="Times New Roman" w:hAnsi="Times New Roman"/>
        </w:rPr>
      </w:pPr>
      <w:r w:rsidRPr="00F42175">
        <w:rPr>
          <w:rFonts w:ascii="Times New Roman" w:hAnsi="Times New Roman"/>
        </w:rPr>
        <w:t xml:space="preserve">    population = mutatedOffspring;</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获取最佳个体</w:t>
      </w:r>
    </w:p>
    <w:p w:rsidR="00F42175" w:rsidRPr="00F42175" w:rsidRDefault="00F42175" w:rsidP="00F42175">
      <w:pPr>
        <w:ind w:firstLine="560"/>
        <w:rPr>
          <w:rFonts w:ascii="Times New Roman" w:hAnsi="Times New Roman"/>
        </w:rPr>
      </w:pPr>
      <w:r w:rsidRPr="00F42175">
        <w:rPr>
          <w:rFonts w:ascii="Times New Roman" w:hAnsi="Times New Roman"/>
        </w:rPr>
        <w:t>bestIndividual = population(find(max(fitness),1),:);</w:t>
      </w:r>
    </w:p>
    <w:p w:rsidR="00F42175" w:rsidRPr="00F42175" w:rsidRDefault="00F42175" w:rsidP="00F42175">
      <w:pPr>
        <w:ind w:firstLine="560"/>
        <w:rPr>
          <w:rFonts w:ascii="Times New Roman" w:hAnsi="Times New Roman"/>
        </w:rPr>
      </w:pPr>
      <w:r w:rsidRPr="00F42175">
        <w:rPr>
          <w:rFonts w:ascii="Times New Roman" w:hAnsi="Times New Roman"/>
        </w:rPr>
        <w:t>W1_best = reshape(bestIndividual(1:(inputSize * hiddenSize)), inputSize, hiddenSize);</w:t>
      </w:r>
    </w:p>
    <w:p w:rsidR="00F42175" w:rsidRPr="00F42175" w:rsidRDefault="00F42175" w:rsidP="00F42175">
      <w:pPr>
        <w:ind w:firstLine="560"/>
        <w:rPr>
          <w:rFonts w:ascii="Times New Roman" w:hAnsi="Times New Roman"/>
        </w:rPr>
      </w:pPr>
      <w:r w:rsidRPr="00F42175">
        <w:rPr>
          <w:rFonts w:ascii="Times New Roman" w:hAnsi="Times New Roman"/>
        </w:rPr>
        <w:t>b1_best = bestIndividual((inputSize * hiddenSize + 1):(inputSize * hiddenSize + hiddenSize));</w:t>
      </w:r>
    </w:p>
    <w:p w:rsidR="00F42175" w:rsidRPr="00F42175" w:rsidRDefault="00F42175" w:rsidP="00F42175">
      <w:pPr>
        <w:ind w:firstLine="560"/>
        <w:rPr>
          <w:rFonts w:ascii="Times New Roman" w:hAnsi="Times New Roman"/>
        </w:rPr>
      </w:pPr>
      <w:r w:rsidRPr="00F42175">
        <w:rPr>
          <w:rFonts w:ascii="Times New Roman" w:hAnsi="Times New Roman"/>
        </w:rPr>
        <w:t>W2_best = reshape(bestIndividual((inputSize * hiddenSize + hiddenSize + 1):(inputSize * hiddenSize + hiddenSize + hiddenSize * outputSize)), hiddenSize, outputSize);</w:t>
      </w:r>
    </w:p>
    <w:p w:rsidR="00F42175" w:rsidRPr="00F42175" w:rsidRDefault="00F42175" w:rsidP="00F42175">
      <w:pPr>
        <w:ind w:firstLine="560"/>
        <w:rPr>
          <w:rFonts w:ascii="Times New Roman" w:hAnsi="Times New Roman"/>
        </w:rPr>
      </w:pPr>
      <w:r w:rsidRPr="00F42175">
        <w:rPr>
          <w:rFonts w:ascii="Times New Roman" w:hAnsi="Times New Roman"/>
        </w:rPr>
        <w:t xml:space="preserve">b2_best = bestIndividual((inputSize * hiddenSize + hiddenSize + </w:t>
      </w:r>
      <w:r w:rsidRPr="00F42175">
        <w:rPr>
          <w:rFonts w:ascii="Times New Roman" w:hAnsi="Times New Roman"/>
        </w:rPr>
        <w:lastRenderedPageBreak/>
        <w:t>hiddenSize * outputSize + 1):end);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再次评估最佳个体在测试集上的性能</w:t>
      </w:r>
    </w:p>
    <w:p w:rsidR="00F42175" w:rsidRPr="00F42175" w:rsidRDefault="00F42175" w:rsidP="00F42175">
      <w:pPr>
        <w:ind w:firstLine="560"/>
        <w:rPr>
          <w:rFonts w:ascii="Times New Roman" w:hAnsi="Times New Roman"/>
        </w:rPr>
      </w:pPr>
      <w:r w:rsidRPr="00F42175">
        <w:rPr>
          <w:rFonts w:ascii="Times New Roman" w:hAnsi="Times New Roman"/>
        </w:rPr>
        <w:t>Z1_test_best = testX * W1_best + b1_best;</w:t>
      </w:r>
    </w:p>
    <w:p w:rsidR="00F42175" w:rsidRPr="00F42175" w:rsidRDefault="00F42175" w:rsidP="00F42175">
      <w:pPr>
        <w:ind w:firstLine="560"/>
        <w:rPr>
          <w:rFonts w:ascii="Times New Roman" w:hAnsi="Times New Roman"/>
        </w:rPr>
      </w:pPr>
      <w:r w:rsidRPr="00F42175">
        <w:rPr>
          <w:rFonts w:ascii="Times New Roman" w:hAnsi="Times New Roman"/>
        </w:rPr>
        <w:t>A1_test_best = sigmoid(Z1_test_best);</w:t>
      </w:r>
    </w:p>
    <w:p w:rsidR="00F42175" w:rsidRPr="00F42175" w:rsidRDefault="00F42175" w:rsidP="00F42175">
      <w:pPr>
        <w:ind w:firstLine="560"/>
        <w:rPr>
          <w:rFonts w:ascii="Times New Roman" w:hAnsi="Times New Roman"/>
        </w:rPr>
      </w:pPr>
      <w:r w:rsidRPr="00F42175">
        <w:rPr>
          <w:rFonts w:ascii="Times New Roman" w:hAnsi="Times New Roman"/>
        </w:rPr>
        <w:t>Z2_test_best = A1_test_best * W2_best + b2_best;</w:t>
      </w:r>
    </w:p>
    <w:p w:rsidR="00F42175" w:rsidRPr="00F42175" w:rsidRDefault="00F42175" w:rsidP="00F42175">
      <w:pPr>
        <w:ind w:firstLine="560"/>
        <w:rPr>
          <w:rFonts w:ascii="Times New Roman" w:hAnsi="Times New Roman"/>
        </w:rPr>
      </w:pPr>
      <w:r w:rsidRPr="00F42175">
        <w:rPr>
          <w:rFonts w:ascii="Times New Roman" w:hAnsi="Times New Roman"/>
        </w:rPr>
        <w:t>A2_test_best = softmax(Z2_test_best);</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predictions_best = argmax(A2_test_best, 2);</w:t>
      </w:r>
    </w:p>
    <w:p w:rsidR="00F42175" w:rsidRPr="00F42175" w:rsidRDefault="00F42175" w:rsidP="00F42175">
      <w:pPr>
        <w:ind w:firstLine="560"/>
        <w:rPr>
          <w:rFonts w:ascii="Times New Roman" w:hAnsi="Times New Roman"/>
        </w:rPr>
      </w:pPr>
      <w:r w:rsidRPr="00F42175">
        <w:rPr>
          <w:rFonts w:ascii="Times New Roman" w:hAnsi="Times New Roman"/>
        </w:rPr>
        <w:t>accuracy_best = sum(predictions_best == testY) / numel(testY);</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辅助函数：</w:t>
      </w:r>
      <w:r w:rsidRPr="00F42175">
        <w:rPr>
          <w:rFonts w:ascii="Times New Roman" w:hAnsi="Times New Roman" w:hint="eastAsia"/>
        </w:rPr>
        <w:t xml:space="preserve">sigmoid </w:t>
      </w:r>
      <w:r w:rsidRPr="00F42175">
        <w:rPr>
          <w:rFonts w:ascii="Times New Roman" w:hAnsi="Times New Roman" w:hint="eastAsia"/>
        </w:rPr>
        <w:t>函数</w:t>
      </w:r>
    </w:p>
    <w:p w:rsidR="00F42175" w:rsidRPr="00F42175" w:rsidRDefault="00F42175" w:rsidP="00F42175">
      <w:pPr>
        <w:ind w:firstLine="560"/>
        <w:rPr>
          <w:rFonts w:ascii="Times New Roman" w:hAnsi="Times New Roman"/>
        </w:rPr>
      </w:pPr>
      <w:r w:rsidRPr="00F42175">
        <w:rPr>
          <w:rFonts w:ascii="Times New Roman" w:hAnsi="Times New Roman"/>
        </w:rPr>
        <w:t>function output = sigmoid(x)</w:t>
      </w:r>
    </w:p>
    <w:p w:rsidR="00F42175" w:rsidRPr="00F42175" w:rsidRDefault="00F42175" w:rsidP="00F42175">
      <w:pPr>
        <w:ind w:firstLine="560"/>
        <w:rPr>
          <w:rFonts w:ascii="Times New Roman" w:hAnsi="Times New Roman"/>
        </w:rPr>
      </w:pPr>
      <w:r w:rsidRPr="00F42175">
        <w:rPr>
          <w:rFonts w:ascii="Times New Roman" w:hAnsi="Times New Roman"/>
        </w:rPr>
        <w:t xml:space="preserve">    output = 1./ (1 + exp(-x));</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辅助函数：</w:t>
      </w:r>
      <w:r w:rsidRPr="00F42175">
        <w:rPr>
          <w:rFonts w:ascii="Times New Roman" w:hAnsi="Times New Roman" w:hint="eastAsia"/>
        </w:rPr>
        <w:t xml:space="preserve">sigmoid </w:t>
      </w:r>
      <w:r w:rsidRPr="00F42175">
        <w:rPr>
          <w:rFonts w:ascii="Times New Roman" w:hAnsi="Times New Roman" w:hint="eastAsia"/>
        </w:rPr>
        <w:t>函数的梯度</w:t>
      </w:r>
    </w:p>
    <w:p w:rsidR="00F42175" w:rsidRPr="00F42175" w:rsidRDefault="00F42175" w:rsidP="00F42175">
      <w:pPr>
        <w:ind w:firstLine="560"/>
        <w:rPr>
          <w:rFonts w:ascii="Times New Roman" w:hAnsi="Times New Roman"/>
        </w:rPr>
      </w:pPr>
      <w:r w:rsidRPr="00F42175">
        <w:rPr>
          <w:rFonts w:ascii="Times New Roman" w:hAnsi="Times New Roman"/>
        </w:rPr>
        <w:t>function output = sigmoidGradient(x)</w:t>
      </w:r>
    </w:p>
    <w:p w:rsidR="00F42175" w:rsidRPr="00F42175" w:rsidRDefault="00F42175" w:rsidP="00F42175">
      <w:pPr>
        <w:ind w:firstLine="560"/>
        <w:rPr>
          <w:rFonts w:ascii="Times New Roman" w:hAnsi="Times New Roman"/>
        </w:rPr>
      </w:pPr>
      <w:r w:rsidRPr="00F42175">
        <w:rPr>
          <w:rFonts w:ascii="Times New Roman" w:hAnsi="Times New Roman"/>
        </w:rPr>
        <w:t xml:space="preserve">    s = sigmoid(x);</w:t>
      </w:r>
    </w:p>
    <w:p w:rsidR="00F42175" w:rsidRPr="00F42175" w:rsidRDefault="00F42175" w:rsidP="00F42175">
      <w:pPr>
        <w:ind w:firstLine="560"/>
        <w:rPr>
          <w:rFonts w:ascii="Times New Roman" w:hAnsi="Times New Roman"/>
        </w:rPr>
      </w:pPr>
      <w:r w:rsidRPr="00F42175">
        <w:rPr>
          <w:rFonts w:ascii="Times New Roman" w:hAnsi="Times New Roman"/>
        </w:rPr>
        <w:t xml:space="preserve">    output = s.* (1 - s);</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lastRenderedPageBreak/>
        <w:t xml:space="preserve">% </w:t>
      </w:r>
      <w:r w:rsidRPr="00F42175">
        <w:rPr>
          <w:rFonts w:ascii="Times New Roman" w:hAnsi="Times New Roman" w:hint="eastAsia"/>
        </w:rPr>
        <w:t>辅助函数：交叉熵损失</w:t>
      </w:r>
    </w:p>
    <w:p w:rsidR="00F42175" w:rsidRPr="00F42175" w:rsidRDefault="00F42175" w:rsidP="00F42175">
      <w:pPr>
        <w:ind w:firstLine="560"/>
        <w:rPr>
          <w:rFonts w:ascii="Times New Roman" w:hAnsi="Times New Roman"/>
        </w:rPr>
      </w:pPr>
      <w:r w:rsidRPr="00F42175">
        <w:rPr>
          <w:rFonts w:ascii="Times New Roman" w:hAnsi="Times New Roman"/>
        </w:rPr>
        <w:t>function loss = crossEntropyLoss(output, target)</w:t>
      </w:r>
    </w:p>
    <w:p w:rsidR="00F42175" w:rsidRPr="00F42175" w:rsidRDefault="00F42175" w:rsidP="00F42175">
      <w:pPr>
        <w:ind w:firstLine="560"/>
        <w:rPr>
          <w:rFonts w:ascii="Times New Roman" w:hAnsi="Times New Roman"/>
        </w:rPr>
      </w:pPr>
      <w:r w:rsidRPr="00F42175">
        <w:rPr>
          <w:rFonts w:ascii="Times New Roman" w:hAnsi="Times New Roman"/>
        </w:rPr>
        <w:t xml:space="preserve">    numSamples = size(output, 1);</w:t>
      </w:r>
    </w:p>
    <w:p w:rsidR="00F42175" w:rsidRPr="00F42175" w:rsidRDefault="00F42175" w:rsidP="00F42175">
      <w:pPr>
        <w:ind w:firstLine="560"/>
        <w:rPr>
          <w:rFonts w:ascii="Times New Roman" w:hAnsi="Times New Roman"/>
        </w:rPr>
      </w:pPr>
      <w:r w:rsidRPr="00F42175">
        <w:rPr>
          <w:rFonts w:ascii="Times New Roman" w:hAnsi="Times New Roman"/>
        </w:rPr>
        <w:t xml:space="preserve">    loss = -sum(target.* log(output)) / numSamples;</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hint="eastAsia"/>
        </w:rPr>
        <w:t xml:space="preserve">% </w:t>
      </w:r>
      <w:r w:rsidRPr="00F42175">
        <w:rPr>
          <w:rFonts w:ascii="Times New Roman" w:hAnsi="Times New Roman" w:hint="eastAsia"/>
        </w:rPr>
        <w:t>辅助函数：获取最大值索引</w:t>
      </w:r>
    </w:p>
    <w:p w:rsidR="00F42175" w:rsidRPr="00F42175" w:rsidRDefault="00F42175" w:rsidP="00F42175">
      <w:pPr>
        <w:ind w:firstLine="560"/>
        <w:rPr>
          <w:rFonts w:ascii="Times New Roman" w:hAnsi="Times New Roman"/>
        </w:rPr>
      </w:pPr>
      <w:r w:rsidRPr="00F42175">
        <w:rPr>
          <w:rFonts w:ascii="Times New Roman" w:hAnsi="Times New Roman"/>
        </w:rPr>
        <w:t>function index = argmax(x, dim)</w:t>
      </w:r>
    </w:p>
    <w:p w:rsidR="00F42175" w:rsidRPr="00F42175" w:rsidRDefault="00F42175" w:rsidP="00F42175">
      <w:pPr>
        <w:ind w:firstLine="560"/>
        <w:rPr>
          <w:rFonts w:ascii="Times New Roman" w:hAnsi="Times New Roman"/>
        </w:rPr>
      </w:pPr>
      <w:r w:rsidRPr="00F42175">
        <w:rPr>
          <w:rFonts w:ascii="Times New Roman" w:hAnsi="Times New Roman"/>
        </w:rPr>
        <w:t xml:space="preserve">    [~, index] = max(x, [], dim);</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function parents = selectParents(population, fitness)</w:t>
      </w:r>
    </w:p>
    <w:p w:rsidR="00F42175" w:rsidRPr="00F42175" w:rsidRDefault="00F42175" w:rsidP="00F42175">
      <w:pPr>
        <w:ind w:firstLine="560"/>
        <w:rPr>
          <w:rFonts w:ascii="Times New Roman" w:hAnsi="Times New Roman"/>
        </w:rPr>
      </w:pPr>
      <w:r w:rsidRPr="00F42175">
        <w:rPr>
          <w:rFonts w:ascii="Times New Roman" w:hAnsi="Times New Roman"/>
        </w:rPr>
        <w:t xml:space="preserve">    numParents = size(population,1)/2;</w:t>
      </w:r>
    </w:p>
    <w:p w:rsidR="00F42175" w:rsidRPr="00F42175" w:rsidRDefault="00F42175" w:rsidP="00F42175">
      <w:pPr>
        <w:ind w:firstLine="560"/>
        <w:rPr>
          <w:rFonts w:ascii="Times New Roman" w:hAnsi="Times New Roman"/>
        </w:rPr>
      </w:pPr>
      <w:r w:rsidRPr="00F42175">
        <w:rPr>
          <w:rFonts w:ascii="Times New Roman" w:hAnsi="Times New Roman"/>
        </w:rPr>
        <w:t xml:space="preserve">    [~, sortedIndices] = sort(fitness,'descend');</w:t>
      </w:r>
    </w:p>
    <w:p w:rsidR="00F42175" w:rsidRPr="00F42175" w:rsidRDefault="00F42175" w:rsidP="00F42175">
      <w:pPr>
        <w:ind w:firstLine="560"/>
        <w:rPr>
          <w:rFonts w:ascii="Times New Roman" w:hAnsi="Times New Roman"/>
        </w:rPr>
      </w:pPr>
      <w:r w:rsidRPr="00F42175">
        <w:rPr>
          <w:rFonts w:ascii="Times New Roman" w:hAnsi="Times New Roman"/>
        </w:rPr>
        <w:t xml:space="preserve">    parents = population(sortedIndices(1:numParents),:);</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function offspring = crossover(parents)</w:t>
      </w:r>
    </w:p>
    <w:p w:rsidR="00F42175" w:rsidRPr="00F42175" w:rsidRDefault="00F42175" w:rsidP="00F42175">
      <w:pPr>
        <w:ind w:firstLine="560"/>
        <w:rPr>
          <w:rFonts w:ascii="Times New Roman" w:hAnsi="Times New Roman"/>
        </w:rPr>
      </w:pPr>
      <w:r w:rsidRPr="00F42175">
        <w:rPr>
          <w:rFonts w:ascii="Times New Roman" w:hAnsi="Times New Roman"/>
        </w:rPr>
        <w:t xml:space="preserve">    numParents = size(parents,1);</w:t>
      </w:r>
    </w:p>
    <w:p w:rsidR="00F42175" w:rsidRPr="00F42175" w:rsidRDefault="00F42175" w:rsidP="00F42175">
      <w:pPr>
        <w:ind w:firstLine="560"/>
        <w:rPr>
          <w:rFonts w:ascii="Times New Roman" w:hAnsi="Times New Roman"/>
        </w:rPr>
      </w:pPr>
      <w:r w:rsidRPr="00F42175">
        <w:rPr>
          <w:rFonts w:ascii="Times New Roman" w:hAnsi="Times New Roman"/>
        </w:rPr>
        <w:t xml:space="preserve">    chromosomeLength = size(parents,2);</w:t>
      </w:r>
    </w:p>
    <w:p w:rsidR="00F42175" w:rsidRPr="00F42175" w:rsidRDefault="00F42175" w:rsidP="00F42175">
      <w:pPr>
        <w:ind w:firstLine="560"/>
        <w:rPr>
          <w:rFonts w:ascii="Times New Roman" w:hAnsi="Times New Roman"/>
        </w:rPr>
      </w:pPr>
      <w:r w:rsidRPr="00F42175">
        <w:rPr>
          <w:rFonts w:ascii="Times New Roman" w:hAnsi="Times New Roman"/>
        </w:rPr>
        <w:t xml:space="preserve">    numOffspring = numParents;</w:t>
      </w:r>
    </w:p>
    <w:p w:rsidR="00F42175" w:rsidRPr="00F42175" w:rsidRDefault="00F42175" w:rsidP="00F42175">
      <w:pPr>
        <w:ind w:firstLine="560"/>
        <w:rPr>
          <w:rFonts w:ascii="Times New Roman" w:hAnsi="Times New Roman"/>
        </w:rPr>
      </w:pPr>
      <w:r w:rsidRPr="00F42175">
        <w:rPr>
          <w:rFonts w:ascii="Times New Roman" w:hAnsi="Times New Roman"/>
        </w:rPr>
        <w:t xml:space="preserve">    offspring = zeros(numOffspring, chromosomeLength);</w:t>
      </w:r>
    </w:p>
    <w:p w:rsidR="00F42175" w:rsidRPr="00F42175" w:rsidRDefault="00F42175" w:rsidP="00F42175">
      <w:pPr>
        <w:ind w:firstLine="560"/>
        <w:rPr>
          <w:rFonts w:ascii="Times New Roman" w:hAnsi="Times New Roman"/>
        </w:rPr>
      </w:pPr>
      <w:r w:rsidRPr="00F42175">
        <w:rPr>
          <w:rFonts w:ascii="Times New Roman" w:hAnsi="Times New Roman"/>
        </w:rPr>
        <w:lastRenderedPageBreak/>
        <w:t xml:space="preserve">    for i = 1:2:numOffspring</w:t>
      </w:r>
    </w:p>
    <w:p w:rsidR="00F42175" w:rsidRPr="00F42175" w:rsidRDefault="00F42175" w:rsidP="00F42175">
      <w:pPr>
        <w:ind w:firstLine="560"/>
        <w:rPr>
          <w:rFonts w:ascii="Times New Roman" w:hAnsi="Times New Roman"/>
        </w:rPr>
      </w:pPr>
      <w:r w:rsidRPr="00F42175">
        <w:rPr>
          <w:rFonts w:ascii="Times New Roman" w:hAnsi="Times New Roman"/>
        </w:rPr>
        <w:t xml:space="preserve">        parent1 = parents(i,:);</w:t>
      </w:r>
    </w:p>
    <w:p w:rsidR="00F42175" w:rsidRPr="00F42175" w:rsidRDefault="00F42175" w:rsidP="00F42175">
      <w:pPr>
        <w:ind w:firstLine="560"/>
        <w:rPr>
          <w:rFonts w:ascii="Times New Roman" w:hAnsi="Times New Roman"/>
        </w:rPr>
      </w:pPr>
      <w:r w:rsidRPr="00F42175">
        <w:rPr>
          <w:rFonts w:ascii="Times New Roman" w:hAnsi="Times New Roman"/>
        </w:rPr>
        <w:t xml:space="preserve">        parent2 = parents(i+1,:);</w:t>
      </w:r>
    </w:p>
    <w:p w:rsidR="00F42175" w:rsidRPr="00F42175" w:rsidRDefault="00F42175" w:rsidP="00F42175">
      <w:pPr>
        <w:ind w:firstLine="560"/>
        <w:rPr>
          <w:rFonts w:ascii="Times New Roman" w:hAnsi="Times New Roman"/>
        </w:rPr>
      </w:pPr>
      <w:r w:rsidRPr="00F42175">
        <w:rPr>
          <w:rFonts w:ascii="Times New Roman" w:hAnsi="Times New Roman"/>
        </w:rPr>
        <w:t xml:space="preserve">        crossoverPoint = randi(chromosomeLength-1);</w:t>
      </w:r>
    </w:p>
    <w:p w:rsidR="00F42175" w:rsidRPr="00F42175" w:rsidRDefault="00F42175" w:rsidP="00F42175">
      <w:pPr>
        <w:ind w:firstLine="560"/>
        <w:rPr>
          <w:rFonts w:ascii="Times New Roman" w:hAnsi="Times New Roman"/>
        </w:rPr>
      </w:pPr>
      <w:r w:rsidRPr="00F42175">
        <w:rPr>
          <w:rFonts w:ascii="Times New Roman" w:hAnsi="Times New Roman"/>
        </w:rPr>
        <w:t xml:space="preserve">        offspring(i,:) = [parent1(1:crossoverPoint), parent2(crossoverPoint+1:end)];</w:t>
      </w:r>
    </w:p>
    <w:p w:rsidR="00F42175" w:rsidRPr="00F42175" w:rsidRDefault="00F42175" w:rsidP="00F42175">
      <w:pPr>
        <w:ind w:firstLine="560"/>
        <w:rPr>
          <w:rFonts w:ascii="Times New Roman" w:hAnsi="Times New Roman"/>
        </w:rPr>
      </w:pPr>
      <w:r w:rsidRPr="00F42175">
        <w:rPr>
          <w:rFonts w:ascii="Times New Roman" w:hAnsi="Times New Roman"/>
        </w:rPr>
        <w:t xml:space="preserve">        offspring(i+1,:) = [parent2(1:crossoverPoint), parent1(crossoverPoint+1:end)];</w:t>
      </w:r>
    </w:p>
    <w:p w:rsidR="00F42175" w:rsidRPr="00F42175" w:rsidRDefault="00F42175" w:rsidP="00F42175">
      <w:pPr>
        <w:ind w:firstLine="560"/>
        <w:rPr>
          <w:rFonts w:ascii="Times New Roman" w:hAnsi="Times New Roman"/>
        </w:rPr>
      </w:pPr>
      <w:r w:rsidRPr="00F42175">
        <w:rPr>
          <w:rFonts w:ascii="Times New Roman" w:hAnsi="Times New Roman"/>
        </w:rPr>
        <w:t xml:space="preserve">    end</w:t>
      </w:r>
    </w:p>
    <w:p w:rsidR="00F42175" w:rsidRPr="00F42175" w:rsidRDefault="00F42175" w:rsidP="00F42175">
      <w:pPr>
        <w:ind w:firstLine="560"/>
        <w:rPr>
          <w:rFonts w:ascii="Times New Roman" w:hAnsi="Times New Roman"/>
        </w:rPr>
      </w:pPr>
      <w:r w:rsidRPr="00F42175">
        <w:rPr>
          <w:rFonts w:ascii="Times New Roman" w:hAnsi="Times New Roman"/>
        </w:rPr>
        <w:t>end</w:t>
      </w:r>
    </w:p>
    <w:p w:rsidR="00F42175" w:rsidRPr="00F42175" w:rsidRDefault="00F42175" w:rsidP="00F42175">
      <w:pPr>
        <w:ind w:firstLine="560"/>
        <w:rPr>
          <w:rFonts w:ascii="Times New Roman" w:hAnsi="Times New Roman"/>
        </w:rPr>
      </w:pPr>
    </w:p>
    <w:p w:rsidR="00F42175" w:rsidRPr="00F42175" w:rsidRDefault="00F42175" w:rsidP="00F42175">
      <w:pPr>
        <w:ind w:firstLine="560"/>
        <w:rPr>
          <w:rFonts w:ascii="Times New Roman" w:hAnsi="Times New Roman"/>
        </w:rPr>
      </w:pPr>
      <w:r w:rsidRPr="00F42175">
        <w:rPr>
          <w:rFonts w:ascii="Times New Roman" w:hAnsi="Times New Roman"/>
        </w:rPr>
        <w:t>function mutatedOffspring = mutate(offspring)</w:t>
      </w:r>
    </w:p>
    <w:p w:rsidR="00F42175" w:rsidRPr="00F42175" w:rsidRDefault="00F42175" w:rsidP="00F42175">
      <w:pPr>
        <w:ind w:firstLine="560"/>
        <w:rPr>
          <w:rFonts w:ascii="Times New Roman" w:hAnsi="Times New Roman"/>
        </w:rPr>
      </w:pPr>
      <w:r w:rsidRPr="00F42175">
        <w:rPr>
          <w:rFonts w:ascii="Times New Roman" w:hAnsi="Times New Roman"/>
        </w:rPr>
        <w:t xml:space="preserve">    mutationRate = 0.01;</w:t>
      </w:r>
    </w:p>
    <w:p w:rsidR="00F42175" w:rsidRPr="00F42175" w:rsidRDefault="00F42175" w:rsidP="00F42175">
      <w:pPr>
        <w:ind w:firstLine="560"/>
        <w:rPr>
          <w:rFonts w:ascii="Times New Roman" w:hAnsi="Times New Roman"/>
        </w:rPr>
      </w:pPr>
      <w:r w:rsidRPr="00F42175">
        <w:rPr>
          <w:rFonts w:ascii="Times New Roman" w:hAnsi="Times New Roman"/>
        </w:rPr>
        <w:t xml:space="preserve">    numOffspring = size(offspring,1);</w:t>
      </w:r>
    </w:p>
    <w:p w:rsidR="00F42175" w:rsidRPr="00F42175" w:rsidRDefault="00F42175" w:rsidP="00F42175">
      <w:pPr>
        <w:ind w:firstLine="560"/>
        <w:rPr>
          <w:rFonts w:ascii="Times New Roman" w:hAnsi="Times New Roman"/>
        </w:rPr>
      </w:pPr>
      <w:r w:rsidRPr="00F42175">
        <w:rPr>
          <w:rFonts w:ascii="Times New Roman" w:hAnsi="Times New Roman"/>
        </w:rPr>
        <w:t xml:space="preserve">    chromosomeLength = size(offspring,2);</w:t>
      </w:r>
    </w:p>
    <w:p w:rsidR="00F42175" w:rsidRPr="00F42175" w:rsidRDefault="00F42175" w:rsidP="00F42175">
      <w:pPr>
        <w:ind w:firstLine="560"/>
        <w:rPr>
          <w:rFonts w:ascii="Times New Roman" w:hAnsi="Times New Roman"/>
        </w:rPr>
      </w:pPr>
      <w:r w:rsidRPr="00F42175">
        <w:rPr>
          <w:rFonts w:ascii="Times New Roman" w:hAnsi="Times New Roman"/>
        </w:rPr>
        <w:t xml:space="preserve">    mutatedOffspring = offspring;</w:t>
      </w:r>
    </w:p>
    <w:p w:rsidR="00F42175" w:rsidRPr="00F42175" w:rsidRDefault="00F42175" w:rsidP="00F42175">
      <w:pPr>
        <w:ind w:firstLine="560"/>
        <w:rPr>
          <w:rFonts w:ascii="Times New Roman" w:hAnsi="Times New Roman"/>
        </w:rPr>
      </w:pPr>
      <w:r w:rsidRPr="00F42175">
        <w:rPr>
          <w:rFonts w:ascii="Times New Roman" w:hAnsi="Times New Roman"/>
        </w:rPr>
        <w:t xml:space="preserve">    for i = 1:numOffspring</w:t>
      </w:r>
    </w:p>
    <w:p w:rsidR="00F42175" w:rsidRPr="00F42175" w:rsidRDefault="00F42175" w:rsidP="00F42175">
      <w:pPr>
        <w:ind w:firstLine="560"/>
        <w:rPr>
          <w:rFonts w:ascii="Times New Roman" w:hAnsi="Times New Roman"/>
        </w:rPr>
      </w:pPr>
      <w:r w:rsidRPr="00F42175">
        <w:rPr>
          <w:rFonts w:ascii="Times New Roman" w:hAnsi="Times New Roman"/>
        </w:rPr>
        <w:t xml:space="preserve">        for j = 1:chromosomeLength</w:t>
      </w:r>
    </w:p>
    <w:p w:rsidR="00F42175" w:rsidRPr="00F42175" w:rsidRDefault="00F42175" w:rsidP="00F42175">
      <w:pPr>
        <w:ind w:firstLine="560"/>
        <w:rPr>
          <w:rFonts w:ascii="Times New Roman" w:hAnsi="Times New Roman"/>
        </w:rPr>
      </w:pPr>
      <w:r w:rsidRPr="00F42175">
        <w:rPr>
          <w:rFonts w:ascii="Times New Roman" w:hAnsi="Times New Roman"/>
        </w:rPr>
        <w:t xml:space="preserve">            if rand  mutationRate</w:t>
      </w:r>
    </w:p>
    <w:p w:rsidR="00F42175" w:rsidRPr="00F42175" w:rsidRDefault="00F42175" w:rsidP="00F42175">
      <w:pPr>
        <w:ind w:firstLine="560"/>
        <w:rPr>
          <w:rFonts w:ascii="Times New Roman" w:hAnsi="Times New Roman"/>
        </w:rPr>
      </w:pPr>
      <w:r w:rsidRPr="00F42175">
        <w:rPr>
          <w:rFonts w:ascii="Times New Roman" w:hAnsi="Times New Roman"/>
        </w:rPr>
        <w:t xml:space="preserve">                mutatedOffspring(i,j) = rand;</w:t>
      </w:r>
    </w:p>
    <w:p w:rsidR="00F42175" w:rsidRPr="00F42175" w:rsidRDefault="00F42175" w:rsidP="00F42175">
      <w:pPr>
        <w:ind w:firstLine="560"/>
        <w:rPr>
          <w:rFonts w:ascii="Times New Roman" w:hAnsi="Times New Roman"/>
        </w:rPr>
      </w:pPr>
      <w:r w:rsidRPr="00F42175">
        <w:rPr>
          <w:rFonts w:ascii="Times New Roman" w:hAnsi="Times New Roman"/>
        </w:rPr>
        <w:t xml:space="preserve">            end</w:t>
      </w:r>
    </w:p>
    <w:p w:rsidR="00F42175" w:rsidRPr="00F42175" w:rsidRDefault="00F42175" w:rsidP="00F42175">
      <w:pPr>
        <w:ind w:firstLine="560"/>
        <w:rPr>
          <w:rFonts w:ascii="Times New Roman" w:hAnsi="Times New Roman"/>
        </w:rPr>
      </w:pPr>
      <w:r w:rsidRPr="00F42175">
        <w:rPr>
          <w:rFonts w:ascii="Times New Roman" w:hAnsi="Times New Roman"/>
        </w:rPr>
        <w:t xml:space="preserve">        end</w:t>
      </w:r>
    </w:p>
    <w:p w:rsidR="00F42175" w:rsidRPr="00F42175" w:rsidRDefault="00F42175" w:rsidP="00F42175">
      <w:pPr>
        <w:ind w:firstLine="560"/>
        <w:rPr>
          <w:rFonts w:ascii="Times New Roman" w:hAnsi="Times New Roman"/>
        </w:rPr>
      </w:pPr>
      <w:r w:rsidRPr="00F42175">
        <w:rPr>
          <w:rFonts w:ascii="Times New Roman" w:hAnsi="Times New Roman"/>
        </w:rPr>
        <w:lastRenderedPageBreak/>
        <w:t xml:space="preserve">    end</w:t>
      </w:r>
    </w:p>
    <w:p w:rsidR="00A121F4" w:rsidRDefault="00F42175" w:rsidP="00F42175">
      <w:pPr>
        <w:ind w:firstLine="560"/>
        <w:rPr>
          <w:rFonts w:ascii="Times New Roman" w:hAnsi="Times New Roman"/>
        </w:rPr>
      </w:pPr>
      <w:r w:rsidRPr="00F42175">
        <w:rPr>
          <w:rFonts w:ascii="Times New Roman" w:hAnsi="Times New Roman"/>
        </w:rPr>
        <w:t>end</w:t>
      </w:r>
    </w:p>
    <w:p w:rsidR="00BE2A00" w:rsidRDefault="00BE2A00" w:rsidP="00F42175">
      <w:pPr>
        <w:ind w:firstLine="560"/>
        <w:rPr>
          <w:rFonts w:ascii="Times New Roman" w:hAnsi="Times New Roman"/>
        </w:rPr>
      </w:pPr>
    </w:p>
    <w:p w:rsidR="00BE2A00" w:rsidRDefault="00BE2A00">
      <w:pPr>
        <w:widowControl/>
        <w:spacing w:line="240" w:lineRule="auto"/>
        <w:ind w:firstLineChars="0" w:firstLine="0"/>
        <w:jc w:val="left"/>
        <w:rPr>
          <w:rFonts w:ascii="Times New Roman" w:hAnsi="Times New Roman"/>
        </w:rPr>
      </w:pPr>
      <w:r>
        <w:rPr>
          <w:rFonts w:ascii="Times New Roman" w:hAnsi="Times New Roman"/>
        </w:rPr>
        <w:br w:type="page"/>
      </w:r>
    </w:p>
    <w:p w:rsidR="00BE2A00" w:rsidRDefault="00BE2A00" w:rsidP="00BE2A00">
      <w:pPr>
        <w:pStyle w:val="1"/>
        <w:ind w:firstLine="640"/>
      </w:pPr>
      <w:r>
        <w:lastRenderedPageBreak/>
        <w:t>结果</w:t>
      </w:r>
    </w:p>
    <w:p w:rsidR="00BE2A00" w:rsidRDefault="00BE2A00" w:rsidP="00BE2A00">
      <w:pPr>
        <w:ind w:firstLine="560"/>
        <w:jc w:val="center"/>
      </w:pPr>
      <w:r>
        <w:rPr>
          <w:noProof/>
        </w:rPr>
        <w:drawing>
          <wp:inline distT="0" distB="0" distL="0" distR="0" wp14:anchorId="16EDC181" wp14:editId="3A2538BF">
            <wp:extent cx="4459179" cy="3593990"/>
            <wp:effectExtent l="0" t="0" r="0" b="6985"/>
            <wp:docPr id="1001" name="图片 9" descr="C:\Users\53886\Desktop\图片\c001963b-0032-4b4c-9572-6f4ce6ff0d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53886\Desktop\图片\c001963b-0032-4b4c-9572-6f4ce6ff0d8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58903" cy="3593767"/>
                    </a:xfrm>
                    <a:prstGeom prst="rect">
                      <a:avLst/>
                    </a:prstGeom>
                    <a:noFill/>
                    <a:ln>
                      <a:noFill/>
                    </a:ln>
                  </pic:spPr>
                </pic:pic>
              </a:graphicData>
            </a:graphic>
          </wp:inline>
        </w:drawing>
      </w:r>
      <w:r>
        <w:rPr>
          <w:noProof/>
        </w:rPr>
        <w:drawing>
          <wp:inline distT="0" distB="0" distL="0" distR="0" wp14:anchorId="012425C8" wp14:editId="62CA1749">
            <wp:extent cx="4355272" cy="3291840"/>
            <wp:effectExtent l="0" t="0" r="7620" b="3810"/>
            <wp:docPr id="1002" name="图片 8" descr="C:\Users\53886\Desktop\图片\c277fed3-9d9b-4300-b89f-65a025b77d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53886\Desktop\图片\c277fed3-9d9b-4300-b89f-65a025b77d4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54952" cy="3291598"/>
                    </a:xfrm>
                    <a:prstGeom prst="rect">
                      <a:avLst/>
                    </a:prstGeom>
                    <a:noFill/>
                    <a:ln>
                      <a:noFill/>
                    </a:ln>
                  </pic:spPr>
                </pic:pic>
              </a:graphicData>
            </a:graphic>
          </wp:inline>
        </w:drawing>
      </w:r>
      <w:r>
        <w:rPr>
          <w:noProof/>
        </w:rPr>
        <w:lastRenderedPageBreak/>
        <w:drawing>
          <wp:inline distT="0" distB="0" distL="0" distR="0">
            <wp:extent cx="5037521" cy="3260034"/>
            <wp:effectExtent l="0" t="0" r="0" b="0"/>
            <wp:docPr id="1003" name="图片 6" descr="C:\Users\53886\Desktop\图片\a8ad9ae0-8e30-4d6a-8b6d-d66b3f7d7fb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53886\Desktop\图片\a8ad9ae0-8e30-4d6a-8b6d-d66b3f7d7fb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7460" cy="3259995"/>
                    </a:xfrm>
                    <a:prstGeom prst="rect">
                      <a:avLst/>
                    </a:prstGeom>
                    <a:noFill/>
                    <a:ln>
                      <a:noFill/>
                    </a:ln>
                  </pic:spPr>
                </pic:pic>
              </a:graphicData>
            </a:graphic>
          </wp:inline>
        </w:drawing>
      </w:r>
      <w:r>
        <w:rPr>
          <w:noProof/>
        </w:rPr>
        <w:drawing>
          <wp:inline distT="0" distB="0" distL="0" distR="0">
            <wp:extent cx="5326096" cy="3045349"/>
            <wp:effectExtent l="0" t="0" r="8255" b="3175"/>
            <wp:docPr id="1004" name="图片 5" descr="C:\Users\53886\Desktop\图片\2167b685-4cc3-4309-809d-17a4e8965f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53886\Desktop\图片\2167b685-4cc3-4309-809d-17a4e8965fc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29530" cy="3047313"/>
                    </a:xfrm>
                    <a:prstGeom prst="rect">
                      <a:avLst/>
                    </a:prstGeom>
                    <a:noFill/>
                    <a:ln>
                      <a:noFill/>
                    </a:ln>
                  </pic:spPr>
                </pic:pic>
              </a:graphicData>
            </a:graphic>
          </wp:inline>
        </w:drawing>
      </w:r>
      <w:r>
        <w:rPr>
          <w:noProof/>
        </w:rPr>
        <w:lastRenderedPageBreak/>
        <w:drawing>
          <wp:inline distT="0" distB="0" distL="0" distR="0">
            <wp:extent cx="3880237" cy="3053123"/>
            <wp:effectExtent l="0" t="0" r="6350" b="0"/>
            <wp:docPr id="1005" name="图片 4" descr="C:\Users\53886\Desktop\图片\503a153d-c66e-4e54-9e13-13e8a8d03a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53886\Desktop\图片\503a153d-c66e-4e54-9e13-13e8a8d03af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0237" cy="3053123"/>
                    </a:xfrm>
                    <a:prstGeom prst="rect">
                      <a:avLst/>
                    </a:prstGeom>
                    <a:noFill/>
                    <a:ln>
                      <a:noFill/>
                    </a:ln>
                  </pic:spPr>
                </pic:pic>
              </a:graphicData>
            </a:graphic>
          </wp:inline>
        </w:drawing>
      </w:r>
      <w:r>
        <w:rPr>
          <w:noProof/>
        </w:rPr>
        <w:drawing>
          <wp:inline distT="0" distB="0" distL="0" distR="0">
            <wp:extent cx="4094922" cy="2843190"/>
            <wp:effectExtent l="0" t="0" r="1270" b="0"/>
            <wp:docPr id="1006" name="图片 3" descr="C:\Users\53886\Desktop\图片\19a53647-283e-463a-bfb1-bb2f1abdb7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53886\Desktop\图片\19a53647-283e-463a-bfb1-bb2f1abdb76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95026" cy="2843262"/>
                    </a:xfrm>
                    <a:prstGeom prst="rect">
                      <a:avLst/>
                    </a:prstGeom>
                    <a:noFill/>
                    <a:ln>
                      <a:noFill/>
                    </a:ln>
                  </pic:spPr>
                </pic:pic>
              </a:graphicData>
            </a:graphic>
          </wp:inline>
        </w:drawing>
      </w:r>
      <w:r>
        <w:rPr>
          <w:noProof/>
        </w:rPr>
        <w:lastRenderedPageBreak/>
        <w:drawing>
          <wp:inline distT="0" distB="0" distL="0" distR="0">
            <wp:extent cx="3896044" cy="2894129"/>
            <wp:effectExtent l="0" t="0" r="0" b="1905"/>
            <wp:docPr id="1007" name="图片 2" descr="C:\Users\53886\Desktop\图片\1af3d22f-1d07-44d6-b308-fb71c40807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53886\Desktop\图片\1af3d22f-1d07-44d6-b308-fb71c408079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96044" cy="2894129"/>
                    </a:xfrm>
                    <a:prstGeom prst="rect">
                      <a:avLst/>
                    </a:prstGeom>
                    <a:noFill/>
                    <a:ln>
                      <a:noFill/>
                    </a:ln>
                  </pic:spPr>
                </pic:pic>
              </a:graphicData>
            </a:graphic>
          </wp:inline>
        </w:drawing>
      </w:r>
      <w:r>
        <w:rPr>
          <w:noProof/>
        </w:rPr>
        <w:drawing>
          <wp:inline distT="0" distB="0" distL="0" distR="0">
            <wp:extent cx="3355451" cy="2458881"/>
            <wp:effectExtent l="0" t="0" r="0" b="0"/>
            <wp:docPr id="1008" name="图片 1" descr="C:\Users\53886\Desktop\图片\d497c1bf-c771-4613-acc7-6fdcf8f9e5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3886\Desktop\图片\d497c1bf-c771-4613-acc7-6fdcf8f9e58f.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54980" cy="2458536"/>
                    </a:xfrm>
                    <a:prstGeom prst="rect">
                      <a:avLst/>
                    </a:prstGeom>
                    <a:noFill/>
                    <a:ln>
                      <a:noFill/>
                    </a:ln>
                  </pic:spPr>
                </pic:pic>
              </a:graphicData>
            </a:graphic>
          </wp:inline>
        </w:drawing>
      </w:r>
    </w:p>
    <w:p w:rsidR="002A49E3" w:rsidRPr="00A121F4" w:rsidRDefault="004564F2" w:rsidP="004564F2">
      <w:pPr>
        <w:ind w:firstLine="560"/>
        <w:jc w:val="center"/>
        <w:rPr>
          <w:rFonts w:ascii="Times New Roman" w:hAnsi="Times New Roman"/>
        </w:rPr>
      </w:pPr>
      <w:r>
        <w:rPr>
          <w:noProof/>
        </w:rPr>
        <w:drawing>
          <wp:inline distT="0" distB="0" distL="0" distR="0" wp14:anchorId="27FA15DE" wp14:editId="4025AC15">
            <wp:extent cx="2107555" cy="2878373"/>
            <wp:effectExtent l="0" t="0" r="7620" b="0"/>
            <wp:docPr id="100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106872" cy="2877440"/>
                    </a:xfrm>
                    <a:prstGeom prst="rect">
                      <a:avLst/>
                    </a:prstGeom>
                  </pic:spPr>
                </pic:pic>
              </a:graphicData>
            </a:graphic>
          </wp:inline>
        </w:drawing>
      </w:r>
    </w:p>
    <w:sectPr w:rsidR="002A49E3" w:rsidRPr="00A121F4" w:rsidSect="006352A9">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9A0" w:rsidRDefault="006A59A0" w:rsidP="00A121F4">
      <w:pPr>
        <w:spacing w:line="240" w:lineRule="auto"/>
        <w:ind w:firstLine="560"/>
      </w:pPr>
      <w:r>
        <w:separator/>
      </w:r>
    </w:p>
  </w:endnote>
  <w:endnote w:type="continuationSeparator" w:id="0">
    <w:p w:rsidR="006A59A0" w:rsidRDefault="006A59A0" w:rsidP="00A121F4">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FB5" w:rsidRDefault="009C5FB5" w:rsidP="009C5FB5">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890" w:rsidRDefault="00711890" w:rsidP="00711890">
    <w:pPr>
      <w:pStyle w:val="a4"/>
      <w:ind w:firstLine="360"/>
      <w:jc w:val="center"/>
    </w:pPr>
    <w:r>
      <w:fldChar w:fldCharType="begin"/>
    </w:r>
    <w:r>
      <w:instrText xml:space="preserve"> PAGE   \* MERGEFORMAT </w:instrText>
    </w:r>
    <w:r>
      <w:fldChar w:fldCharType="separate"/>
    </w:r>
    <w:r w:rsidR="005D347D" w:rsidRPr="005D347D">
      <w:rPr>
        <w:noProof/>
        <w:lang w:val="zh-CN"/>
      </w:rPr>
      <w:t>1</w:t>
    </w:r>
    <w:r>
      <w:fldChar w:fldCharType="end"/>
    </w:r>
  </w:p>
  <w:p w:rsidR="009C5FB5" w:rsidRDefault="009C5FB5" w:rsidP="00433648">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FB5" w:rsidRDefault="009C5FB5" w:rsidP="009C5FB5">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9A0" w:rsidRDefault="006A59A0" w:rsidP="00A121F4">
      <w:pPr>
        <w:spacing w:line="240" w:lineRule="auto"/>
        <w:ind w:firstLine="560"/>
      </w:pPr>
      <w:r>
        <w:separator/>
      </w:r>
    </w:p>
  </w:footnote>
  <w:footnote w:type="continuationSeparator" w:id="0">
    <w:p w:rsidR="006A59A0" w:rsidRDefault="006A59A0" w:rsidP="00A121F4">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FB5" w:rsidRDefault="009C5FB5" w:rsidP="009C5FB5">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FB5" w:rsidRDefault="009C5FB5" w:rsidP="00077B6F">
    <w:pPr>
      <w:pStyle w:val="a3"/>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FB5" w:rsidRDefault="009C5FB5" w:rsidP="009C5FB5">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start w:val="1"/>
      <w:numFmt w:val="decimal"/>
      <w:suff w:val="nothing"/>
      <w:lvlText w:val="%1、"/>
      <w:lvlJc w:val="left"/>
    </w:lvl>
  </w:abstractNum>
  <w:abstractNum w:abstractNumId="1">
    <w:nsid w:val="0000000A"/>
    <w:multiLevelType w:val="singleLevel"/>
    <w:tmpl w:val="0000000A"/>
    <w:lvl w:ilvl="0">
      <w:start w:val="2"/>
      <w:numFmt w:val="decimal"/>
      <w:suff w:val="space"/>
      <w:lvlText w:val="第%1章"/>
      <w:lvlJc w:val="left"/>
    </w:lvl>
  </w:abstractNum>
  <w:abstractNum w:abstractNumId="2">
    <w:nsid w:val="0000000C"/>
    <w:multiLevelType w:val="singleLevel"/>
    <w:tmpl w:val="0000000C"/>
    <w:lvl w:ilvl="0">
      <w:start w:val="4"/>
      <w:numFmt w:val="decimal"/>
      <w:suff w:val="nothing"/>
      <w:lvlText w:val="%1、"/>
      <w:lvlJc w:val="left"/>
    </w:lvl>
  </w:abstractNum>
  <w:abstractNum w:abstractNumId="3">
    <w:nsid w:val="0000000E"/>
    <w:multiLevelType w:val="singleLevel"/>
    <w:tmpl w:val="0000000E"/>
    <w:lvl w:ilvl="0">
      <w:start w:val="1"/>
      <w:numFmt w:val="decimal"/>
      <w:suff w:val="nothing"/>
      <w:lvlText w:val="%1、"/>
      <w:lvlJc w:val="left"/>
    </w:lvl>
  </w:abstractNum>
  <w:abstractNum w:abstractNumId="4">
    <w:nsid w:val="00000010"/>
    <w:multiLevelType w:val="singleLevel"/>
    <w:tmpl w:val="00000010"/>
    <w:lvl w:ilvl="0">
      <w:start w:val="3"/>
      <w:numFmt w:val="decimal"/>
      <w:suff w:val="nothing"/>
      <w:lvlText w:val="%1、"/>
      <w:lvlJc w:val="left"/>
    </w:lvl>
  </w:abstractNum>
  <w:abstractNum w:abstractNumId="5">
    <w:nsid w:val="06A87DAA"/>
    <w:multiLevelType w:val="hybridMultilevel"/>
    <w:tmpl w:val="6AF6D4D8"/>
    <w:lvl w:ilvl="0" w:tplc="ED986E8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A407B60"/>
    <w:multiLevelType w:val="hybridMultilevel"/>
    <w:tmpl w:val="FF6A12AA"/>
    <w:lvl w:ilvl="0" w:tplc="3800E23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25457D3"/>
    <w:multiLevelType w:val="hybridMultilevel"/>
    <w:tmpl w:val="FEC09F46"/>
    <w:lvl w:ilvl="0" w:tplc="D4E26EA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AFD59B0"/>
    <w:multiLevelType w:val="hybridMultilevel"/>
    <w:tmpl w:val="1AF6A60C"/>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4A3D5826"/>
    <w:multiLevelType w:val="hybridMultilevel"/>
    <w:tmpl w:val="D67E21A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7"/>
  </w:num>
  <w:num w:numId="3">
    <w:abstractNumId w:val="5"/>
  </w:num>
  <w:num w:numId="4">
    <w:abstractNumId w:val="3"/>
  </w:num>
  <w:num w:numId="5">
    <w:abstractNumId w:val="0"/>
  </w:num>
  <w:num w:numId="6">
    <w:abstractNumId w:val="4"/>
  </w:num>
  <w:num w:numId="7">
    <w:abstractNumId w:val="2"/>
  </w:num>
  <w:num w:numId="8">
    <w:abstractNumId w:val="1"/>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FB5"/>
    <w:rsid w:val="000111B3"/>
    <w:rsid w:val="00031B2D"/>
    <w:rsid w:val="00053794"/>
    <w:rsid w:val="00070ED6"/>
    <w:rsid w:val="00073A5D"/>
    <w:rsid w:val="00077B6F"/>
    <w:rsid w:val="000B406C"/>
    <w:rsid w:val="000C19EB"/>
    <w:rsid w:val="000C498C"/>
    <w:rsid w:val="000C7886"/>
    <w:rsid w:val="000D127F"/>
    <w:rsid w:val="000F4888"/>
    <w:rsid w:val="00112949"/>
    <w:rsid w:val="001200D5"/>
    <w:rsid w:val="00143249"/>
    <w:rsid w:val="00151F1B"/>
    <w:rsid w:val="001577E3"/>
    <w:rsid w:val="00160D65"/>
    <w:rsid w:val="00164E9A"/>
    <w:rsid w:val="001803F9"/>
    <w:rsid w:val="00183918"/>
    <w:rsid w:val="00185CB3"/>
    <w:rsid w:val="00186AA3"/>
    <w:rsid w:val="001A3C68"/>
    <w:rsid w:val="001B574B"/>
    <w:rsid w:val="001C05BC"/>
    <w:rsid w:val="001E7112"/>
    <w:rsid w:val="001F5484"/>
    <w:rsid w:val="001F74FF"/>
    <w:rsid w:val="00200733"/>
    <w:rsid w:val="002016D2"/>
    <w:rsid w:val="002478D2"/>
    <w:rsid w:val="00255EF9"/>
    <w:rsid w:val="00256A09"/>
    <w:rsid w:val="002601A5"/>
    <w:rsid w:val="00264FF9"/>
    <w:rsid w:val="00266CA0"/>
    <w:rsid w:val="00277C16"/>
    <w:rsid w:val="00296B25"/>
    <w:rsid w:val="002A49E3"/>
    <w:rsid w:val="002B4AA6"/>
    <w:rsid w:val="002B762F"/>
    <w:rsid w:val="002D3E5C"/>
    <w:rsid w:val="002E48F6"/>
    <w:rsid w:val="002E6B7E"/>
    <w:rsid w:val="00304E4D"/>
    <w:rsid w:val="00304FFA"/>
    <w:rsid w:val="003636D5"/>
    <w:rsid w:val="00373713"/>
    <w:rsid w:val="00384FA4"/>
    <w:rsid w:val="003A0055"/>
    <w:rsid w:val="003A6BB6"/>
    <w:rsid w:val="003B1636"/>
    <w:rsid w:val="003B2C18"/>
    <w:rsid w:val="003B7A05"/>
    <w:rsid w:val="003D35F6"/>
    <w:rsid w:val="004005AA"/>
    <w:rsid w:val="004136A7"/>
    <w:rsid w:val="00414FD4"/>
    <w:rsid w:val="00416AA5"/>
    <w:rsid w:val="00433648"/>
    <w:rsid w:val="00455905"/>
    <w:rsid w:val="00455E8F"/>
    <w:rsid w:val="004564F2"/>
    <w:rsid w:val="00471268"/>
    <w:rsid w:val="00477CE0"/>
    <w:rsid w:val="00486E84"/>
    <w:rsid w:val="00494F4B"/>
    <w:rsid w:val="004B0E58"/>
    <w:rsid w:val="004B4707"/>
    <w:rsid w:val="004C354B"/>
    <w:rsid w:val="004D7B1F"/>
    <w:rsid w:val="004E4033"/>
    <w:rsid w:val="00500744"/>
    <w:rsid w:val="00512AB9"/>
    <w:rsid w:val="005208E0"/>
    <w:rsid w:val="005219FF"/>
    <w:rsid w:val="005247BA"/>
    <w:rsid w:val="00524BCD"/>
    <w:rsid w:val="00533ACE"/>
    <w:rsid w:val="00535569"/>
    <w:rsid w:val="00542256"/>
    <w:rsid w:val="0056051A"/>
    <w:rsid w:val="005731FA"/>
    <w:rsid w:val="00595DE3"/>
    <w:rsid w:val="005B082D"/>
    <w:rsid w:val="005B5F9D"/>
    <w:rsid w:val="005B6EDF"/>
    <w:rsid w:val="005C7501"/>
    <w:rsid w:val="005D1E0B"/>
    <w:rsid w:val="005D347D"/>
    <w:rsid w:val="005E5CED"/>
    <w:rsid w:val="005F078A"/>
    <w:rsid w:val="005F0A82"/>
    <w:rsid w:val="005F42D7"/>
    <w:rsid w:val="00606C55"/>
    <w:rsid w:val="0061547C"/>
    <w:rsid w:val="006352A9"/>
    <w:rsid w:val="00642E78"/>
    <w:rsid w:val="00653A30"/>
    <w:rsid w:val="00675864"/>
    <w:rsid w:val="00677935"/>
    <w:rsid w:val="006927B9"/>
    <w:rsid w:val="006A28DA"/>
    <w:rsid w:val="006A3F27"/>
    <w:rsid w:val="006A59A0"/>
    <w:rsid w:val="006A66A7"/>
    <w:rsid w:val="006C5D1C"/>
    <w:rsid w:val="006E74A0"/>
    <w:rsid w:val="006F0FAF"/>
    <w:rsid w:val="007060B6"/>
    <w:rsid w:val="00711890"/>
    <w:rsid w:val="007129FE"/>
    <w:rsid w:val="00714888"/>
    <w:rsid w:val="00731CB0"/>
    <w:rsid w:val="00752E75"/>
    <w:rsid w:val="00754718"/>
    <w:rsid w:val="00781286"/>
    <w:rsid w:val="00795093"/>
    <w:rsid w:val="007A3918"/>
    <w:rsid w:val="007A6F78"/>
    <w:rsid w:val="007E4C6D"/>
    <w:rsid w:val="00802795"/>
    <w:rsid w:val="00804767"/>
    <w:rsid w:val="0082440A"/>
    <w:rsid w:val="00863B17"/>
    <w:rsid w:val="00880AF0"/>
    <w:rsid w:val="008848AC"/>
    <w:rsid w:val="008A7945"/>
    <w:rsid w:val="008B0C84"/>
    <w:rsid w:val="008B1706"/>
    <w:rsid w:val="008B74EA"/>
    <w:rsid w:val="008F2AF1"/>
    <w:rsid w:val="009038D9"/>
    <w:rsid w:val="00912B7C"/>
    <w:rsid w:val="00924E11"/>
    <w:rsid w:val="00926C0B"/>
    <w:rsid w:val="00945C60"/>
    <w:rsid w:val="00957A6F"/>
    <w:rsid w:val="00960C07"/>
    <w:rsid w:val="0096425D"/>
    <w:rsid w:val="00966448"/>
    <w:rsid w:val="00973663"/>
    <w:rsid w:val="0098786A"/>
    <w:rsid w:val="00987AC5"/>
    <w:rsid w:val="009912F4"/>
    <w:rsid w:val="009930DE"/>
    <w:rsid w:val="009A49B7"/>
    <w:rsid w:val="009A7D5B"/>
    <w:rsid w:val="009C5FB5"/>
    <w:rsid w:val="009F325C"/>
    <w:rsid w:val="009F4816"/>
    <w:rsid w:val="00A103C4"/>
    <w:rsid w:val="00A121F4"/>
    <w:rsid w:val="00A152BD"/>
    <w:rsid w:val="00A21CCA"/>
    <w:rsid w:val="00A22FBD"/>
    <w:rsid w:val="00A27174"/>
    <w:rsid w:val="00A53437"/>
    <w:rsid w:val="00A536F3"/>
    <w:rsid w:val="00A559D2"/>
    <w:rsid w:val="00A62E14"/>
    <w:rsid w:val="00A7117C"/>
    <w:rsid w:val="00A737C8"/>
    <w:rsid w:val="00A75FDF"/>
    <w:rsid w:val="00A80B64"/>
    <w:rsid w:val="00A8378D"/>
    <w:rsid w:val="00A83F5D"/>
    <w:rsid w:val="00A87A26"/>
    <w:rsid w:val="00A87A5A"/>
    <w:rsid w:val="00AA3DBC"/>
    <w:rsid w:val="00AA4C81"/>
    <w:rsid w:val="00AA7B8F"/>
    <w:rsid w:val="00AB21B2"/>
    <w:rsid w:val="00AB6985"/>
    <w:rsid w:val="00AC4A03"/>
    <w:rsid w:val="00AD33EB"/>
    <w:rsid w:val="00AF31FD"/>
    <w:rsid w:val="00AF709E"/>
    <w:rsid w:val="00B00D2D"/>
    <w:rsid w:val="00B12C45"/>
    <w:rsid w:val="00B13CCD"/>
    <w:rsid w:val="00B17B2D"/>
    <w:rsid w:val="00B23887"/>
    <w:rsid w:val="00B30B05"/>
    <w:rsid w:val="00B37C88"/>
    <w:rsid w:val="00B411E4"/>
    <w:rsid w:val="00B50877"/>
    <w:rsid w:val="00B6365C"/>
    <w:rsid w:val="00B700AF"/>
    <w:rsid w:val="00B976CD"/>
    <w:rsid w:val="00BB28D8"/>
    <w:rsid w:val="00BB52F6"/>
    <w:rsid w:val="00BC60E3"/>
    <w:rsid w:val="00BD05B8"/>
    <w:rsid w:val="00BE2A00"/>
    <w:rsid w:val="00BE2CF1"/>
    <w:rsid w:val="00BE44CB"/>
    <w:rsid w:val="00C049F2"/>
    <w:rsid w:val="00C04BD4"/>
    <w:rsid w:val="00C16404"/>
    <w:rsid w:val="00C2436A"/>
    <w:rsid w:val="00C3551B"/>
    <w:rsid w:val="00C37F95"/>
    <w:rsid w:val="00C43284"/>
    <w:rsid w:val="00C525FD"/>
    <w:rsid w:val="00C711A7"/>
    <w:rsid w:val="00C80394"/>
    <w:rsid w:val="00C8276B"/>
    <w:rsid w:val="00C85F16"/>
    <w:rsid w:val="00CA0E09"/>
    <w:rsid w:val="00CA730B"/>
    <w:rsid w:val="00CD0113"/>
    <w:rsid w:val="00CE2E99"/>
    <w:rsid w:val="00CF136D"/>
    <w:rsid w:val="00D04182"/>
    <w:rsid w:val="00D0508E"/>
    <w:rsid w:val="00D067AD"/>
    <w:rsid w:val="00D24464"/>
    <w:rsid w:val="00D27404"/>
    <w:rsid w:val="00D5091F"/>
    <w:rsid w:val="00D52993"/>
    <w:rsid w:val="00D6288C"/>
    <w:rsid w:val="00D664D1"/>
    <w:rsid w:val="00D75395"/>
    <w:rsid w:val="00D84ACE"/>
    <w:rsid w:val="00D90F00"/>
    <w:rsid w:val="00D94E4F"/>
    <w:rsid w:val="00DB5F3E"/>
    <w:rsid w:val="00DC0F7B"/>
    <w:rsid w:val="00DC193A"/>
    <w:rsid w:val="00DC48CA"/>
    <w:rsid w:val="00DD55E4"/>
    <w:rsid w:val="00DD690A"/>
    <w:rsid w:val="00DE2177"/>
    <w:rsid w:val="00E05825"/>
    <w:rsid w:val="00E127EC"/>
    <w:rsid w:val="00E26748"/>
    <w:rsid w:val="00E2694D"/>
    <w:rsid w:val="00E50EE0"/>
    <w:rsid w:val="00E53507"/>
    <w:rsid w:val="00E544E3"/>
    <w:rsid w:val="00E56C74"/>
    <w:rsid w:val="00E61B0D"/>
    <w:rsid w:val="00E64867"/>
    <w:rsid w:val="00E65076"/>
    <w:rsid w:val="00E66A85"/>
    <w:rsid w:val="00E90006"/>
    <w:rsid w:val="00EB6DAC"/>
    <w:rsid w:val="00EC01DA"/>
    <w:rsid w:val="00EC353C"/>
    <w:rsid w:val="00ED7C55"/>
    <w:rsid w:val="00F01EA4"/>
    <w:rsid w:val="00F0763B"/>
    <w:rsid w:val="00F2444F"/>
    <w:rsid w:val="00F25055"/>
    <w:rsid w:val="00F26D13"/>
    <w:rsid w:val="00F277E9"/>
    <w:rsid w:val="00F27EF3"/>
    <w:rsid w:val="00F35DC0"/>
    <w:rsid w:val="00F42175"/>
    <w:rsid w:val="00F660FF"/>
    <w:rsid w:val="00F67662"/>
    <w:rsid w:val="00F91F94"/>
    <w:rsid w:val="00FB04BD"/>
    <w:rsid w:val="00FB6C10"/>
    <w:rsid w:val="00FE53F8"/>
    <w:rsid w:val="00FF06B1"/>
    <w:rsid w:val="00FF180D"/>
    <w:rsid w:val="00FF4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1F4"/>
    <w:pPr>
      <w:widowControl w:val="0"/>
      <w:spacing w:line="360" w:lineRule="auto"/>
      <w:ind w:firstLineChars="200" w:firstLine="200"/>
      <w:jc w:val="both"/>
    </w:pPr>
    <w:rPr>
      <w:kern w:val="2"/>
      <w:sz w:val="28"/>
      <w:szCs w:val="22"/>
    </w:rPr>
  </w:style>
  <w:style w:type="paragraph" w:styleId="1">
    <w:name w:val="heading 1"/>
    <w:basedOn w:val="a"/>
    <w:next w:val="a"/>
    <w:link w:val="1Char"/>
    <w:uiPriority w:val="9"/>
    <w:qFormat/>
    <w:rsid w:val="009C5FB5"/>
    <w:pPr>
      <w:keepNext/>
      <w:keepLines/>
      <w:jc w:val="center"/>
      <w:outlineLvl w:val="0"/>
    </w:pPr>
    <w:rPr>
      <w:rFonts w:eastAsia="黑体"/>
      <w:bCs/>
      <w:kern w:val="44"/>
      <w:sz w:val="32"/>
      <w:szCs w:val="44"/>
    </w:rPr>
  </w:style>
  <w:style w:type="paragraph" w:styleId="2">
    <w:name w:val="heading 2"/>
    <w:basedOn w:val="a"/>
    <w:next w:val="a"/>
    <w:link w:val="2Char"/>
    <w:uiPriority w:val="9"/>
    <w:unhideWhenUsed/>
    <w:qFormat/>
    <w:rsid w:val="00200733"/>
    <w:pPr>
      <w:keepNext/>
      <w:keepLines/>
      <w:ind w:firstLineChars="0" w:firstLine="0"/>
      <w:jc w:val="left"/>
      <w:outlineLvl w:val="1"/>
    </w:pPr>
    <w:rPr>
      <w:rFonts w:ascii="Cambria" w:eastAsia="黑体" w:hAnsi="Cambria"/>
      <w:bCs/>
      <w:szCs w:val="32"/>
    </w:rPr>
  </w:style>
  <w:style w:type="paragraph" w:styleId="3">
    <w:name w:val="heading 3"/>
    <w:basedOn w:val="a"/>
    <w:next w:val="a"/>
    <w:link w:val="3Char"/>
    <w:uiPriority w:val="9"/>
    <w:unhideWhenUsed/>
    <w:qFormat/>
    <w:rsid w:val="00863B17"/>
    <w:pPr>
      <w:keepNext/>
      <w:keepLines/>
      <w:ind w:firstLineChars="0" w:firstLine="0"/>
      <w:jc w:val="left"/>
      <w:outlineLvl w:val="2"/>
    </w:pPr>
    <w:rPr>
      <w:rFonts w:eastAsia="黑体"/>
      <w:bCs/>
      <w:szCs w:val="32"/>
    </w:rPr>
  </w:style>
  <w:style w:type="paragraph" w:styleId="4">
    <w:name w:val="heading 4"/>
    <w:basedOn w:val="a"/>
    <w:next w:val="a"/>
    <w:link w:val="4Char"/>
    <w:uiPriority w:val="9"/>
    <w:unhideWhenUsed/>
    <w:qFormat/>
    <w:rsid w:val="005F078A"/>
    <w:pPr>
      <w:keepNext/>
      <w:keepLines/>
      <w:spacing w:before="280" w:after="290" w:line="376" w:lineRule="auto"/>
      <w:outlineLvl w:val="3"/>
    </w:pPr>
    <w:rPr>
      <w:rFonts w:ascii="Cambria" w:hAnsi="Cambria"/>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5FB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rsid w:val="009C5FB5"/>
    <w:rPr>
      <w:sz w:val="18"/>
      <w:szCs w:val="18"/>
    </w:rPr>
  </w:style>
  <w:style w:type="paragraph" w:styleId="a4">
    <w:name w:val="footer"/>
    <w:basedOn w:val="a"/>
    <w:link w:val="Char0"/>
    <w:uiPriority w:val="99"/>
    <w:unhideWhenUsed/>
    <w:rsid w:val="009C5FB5"/>
    <w:pPr>
      <w:tabs>
        <w:tab w:val="center" w:pos="4153"/>
        <w:tab w:val="right" w:pos="8306"/>
      </w:tabs>
      <w:snapToGrid w:val="0"/>
      <w:jc w:val="left"/>
    </w:pPr>
    <w:rPr>
      <w:sz w:val="18"/>
      <w:szCs w:val="18"/>
    </w:rPr>
  </w:style>
  <w:style w:type="character" w:customStyle="1" w:styleId="Char0">
    <w:name w:val="页脚 Char"/>
    <w:link w:val="a4"/>
    <w:uiPriority w:val="99"/>
    <w:rsid w:val="009C5FB5"/>
    <w:rPr>
      <w:sz w:val="18"/>
      <w:szCs w:val="18"/>
    </w:rPr>
  </w:style>
  <w:style w:type="character" w:customStyle="1" w:styleId="1Char">
    <w:name w:val="标题 1 Char"/>
    <w:link w:val="1"/>
    <w:uiPriority w:val="9"/>
    <w:rsid w:val="009C5FB5"/>
    <w:rPr>
      <w:rFonts w:eastAsia="黑体"/>
      <w:bCs/>
      <w:kern w:val="44"/>
      <w:sz w:val="32"/>
      <w:szCs w:val="44"/>
    </w:rPr>
  </w:style>
  <w:style w:type="character" w:customStyle="1" w:styleId="2Char">
    <w:name w:val="标题 2 Char"/>
    <w:link w:val="2"/>
    <w:uiPriority w:val="9"/>
    <w:rsid w:val="00200733"/>
    <w:rPr>
      <w:rFonts w:ascii="Cambria" w:eastAsia="黑体" w:hAnsi="Cambria" w:cs="Times New Roman"/>
      <w:bCs/>
      <w:sz w:val="28"/>
      <w:szCs w:val="32"/>
    </w:rPr>
  </w:style>
  <w:style w:type="character" w:customStyle="1" w:styleId="3Char">
    <w:name w:val="标题 3 Char"/>
    <w:link w:val="3"/>
    <w:uiPriority w:val="9"/>
    <w:rsid w:val="00863B17"/>
    <w:rPr>
      <w:rFonts w:eastAsia="黑体"/>
      <w:bCs/>
      <w:sz w:val="24"/>
      <w:szCs w:val="32"/>
    </w:rPr>
  </w:style>
  <w:style w:type="paragraph" w:styleId="a5">
    <w:name w:val="List Paragraph"/>
    <w:basedOn w:val="a"/>
    <w:uiPriority w:val="34"/>
    <w:qFormat/>
    <w:rsid w:val="00C43284"/>
    <w:pPr>
      <w:ind w:firstLine="420"/>
    </w:pPr>
  </w:style>
  <w:style w:type="paragraph" w:styleId="a6">
    <w:name w:val="Balloon Text"/>
    <w:basedOn w:val="a"/>
    <w:link w:val="Char1"/>
    <w:uiPriority w:val="99"/>
    <w:semiHidden/>
    <w:unhideWhenUsed/>
    <w:rsid w:val="002B4AA6"/>
    <w:pPr>
      <w:spacing w:line="240" w:lineRule="auto"/>
    </w:pPr>
    <w:rPr>
      <w:sz w:val="18"/>
      <w:szCs w:val="18"/>
    </w:rPr>
  </w:style>
  <w:style w:type="character" w:customStyle="1" w:styleId="Char1">
    <w:name w:val="批注框文本 Char"/>
    <w:link w:val="a6"/>
    <w:uiPriority w:val="99"/>
    <w:semiHidden/>
    <w:rsid w:val="002B4AA6"/>
    <w:rPr>
      <w:sz w:val="18"/>
      <w:szCs w:val="18"/>
    </w:rPr>
  </w:style>
  <w:style w:type="paragraph" w:styleId="a7">
    <w:name w:val="Document Map"/>
    <w:basedOn w:val="a"/>
    <w:link w:val="Char2"/>
    <w:uiPriority w:val="99"/>
    <w:semiHidden/>
    <w:unhideWhenUsed/>
    <w:rsid w:val="0061547C"/>
    <w:rPr>
      <w:rFonts w:ascii="宋体"/>
      <w:sz w:val="18"/>
      <w:szCs w:val="18"/>
    </w:rPr>
  </w:style>
  <w:style w:type="character" w:customStyle="1" w:styleId="Char2">
    <w:name w:val="文档结构图 Char"/>
    <w:link w:val="a7"/>
    <w:uiPriority w:val="99"/>
    <w:semiHidden/>
    <w:rsid w:val="0061547C"/>
    <w:rPr>
      <w:rFonts w:ascii="宋体" w:eastAsia="宋体"/>
      <w:sz w:val="18"/>
      <w:szCs w:val="18"/>
    </w:rPr>
  </w:style>
  <w:style w:type="paragraph" w:styleId="a8">
    <w:name w:val="Plain Text"/>
    <w:basedOn w:val="a"/>
    <w:link w:val="Char3"/>
    <w:uiPriority w:val="99"/>
    <w:rsid w:val="007E4C6D"/>
    <w:pPr>
      <w:spacing w:line="240" w:lineRule="auto"/>
      <w:ind w:firstLineChars="0" w:firstLine="0"/>
    </w:pPr>
    <w:rPr>
      <w:rFonts w:ascii="宋体" w:hAnsi="Courier New" w:cs="Courier New"/>
      <w:sz w:val="21"/>
      <w:szCs w:val="21"/>
    </w:rPr>
  </w:style>
  <w:style w:type="character" w:customStyle="1" w:styleId="Char3">
    <w:name w:val="纯文本 Char"/>
    <w:link w:val="a8"/>
    <w:uiPriority w:val="99"/>
    <w:rsid w:val="007E4C6D"/>
    <w:rPr>
      <w:rFonts w:ascii="宋体" w:hAnsi="Courier New" w:cs="Courier New"/>
      <w:kern w:val="2"/>
      <w:sz w:val="21"/>
      <w:szCs w:val="21"/>
    </w:rPr>
  </w:style>
  <w:style w:type="table" w:styleId="a9">
    <w:name w:val="Table Grid"/>
    <w:basedOn w:val="a1"/>
    <w:rsid w:val="007E4C6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标题 4 Char"/>
    <w:link w:val="4"/>
    <w:uiPriority w:val="9"/>
    <w:rsid w:val="005F078A"/>
    <w:rPr>
      <w:rFonts w:ascii="Cambria" w:eastAsia="宋体" w:hAnsi="Cambria" w:cs="Times New Roman"/>
      <w:b/>
      <w:bCs/>
      <w:kern w:val="2"/>
      <w:sz w:val="28"/>
      <w:szCs w:val="28"/>
    </w:rPr>
  </w:style>
  <w:style w:type="paragraph" w:styleId="aa">
    <w:name w:val="Normal (Web)"/>
    <w:basedOn w:val="a"/>
    <w:uiPriority w:val="99"/>
    <w:semiHidden/>
    <w:unhideWhenUsed/>
    <w:rsid w:val="005247BA"/>
    <w:pPr>
      <w:widowControl/>
      <w:spacing w:before="100" w:beforeAutospacing="1" w:after="100" w:afterAutospacing="1" w:line="240" w:lineRule="auto"/>
      <w:ind w:firstLineChars="0" w:firstLine="0"/>
      <w:jc w:val="left"/>
    </w:pPr>
    <w:rPr>
      <w:rFonts w:ascii="宋体" w:hAnsi="宋体" w:cs="宋体"/>
      <w:kern w:val="0"/>
      <w:szCs w:val="24"/>
    </w:rPr>
  </w:style>
  <w:style w:type="character" w:styleId="ab">
    <w:name w:val="Hyperlink"/>
    <w:uiPriority w:val="99"/>
    <w:semiHidden/>
    <w:unhideWhenUsed/>
    <w:rsid w:val="005731F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21F4"/>
    <w:pPr>
      <w:widowControl w:val="0"/>
      <w:spacing w:line="360" w:lineRule="auto"/>
      <w:ind w:firstLineChars="200" w:firstLine="200"/>
      <w:jc w:val="both"/>
    </w:pPr>
    <w:rPr>
      <w:kern w:val="2"/>
      <w:sz w:val="28"/>
      <w:szCs w:val="22"/>
    </w:rPr>
  </w:style>
  <w:style w:type="paragraph" w:styleId="1">
    <w:name w:val="heading 1"/>
    <w:basedOn w:val="a"/>
    <w:next w:val="a"/>
    <w:link w:val="1Char"/>
    <w:uiPriority w:val="9"/>
    <w:qFormat/>
    <w:rsid w:val="009C5FB5"/>
    <w:pPr>
      <w:keepNext/>
      <w:keepLines/>
      <w:jc w:val="center"/>
      <w:outlineLvl w:val="0"/>
    </w:pPr>
    <w:rPr>
      <w:rFonts w:eastAsia="黑体"/>
      <w:bCs/>
      <w:kern w:val="44"/>
      <w:sz w:val="32"/>
      <w:szCs w:val="44"/>
    </w:rPr>
  </w:style>
  <w:style w:type="paragraph" w:styleId="2">
    <w:name w:val="heading 2"/>
    <w:basedOn w:val="a"/>
    <w:next w:val="a"/>
    <w:link w:val="2Char"/>
    <w:uiPriority w:val="9"/>
    <w:unhideWhenUsed/>
    <w:qFormat/>
    <w:rsid w:val="00200733"/>
    <w:pPr>
      <w:keepNext/>
      <w:keepLines/>
      <w:ind w:firstLineChars="0" w:firstLine="0"/>
      <w:jc w:val="left"/>
      <w:outlineLvl w:val="1"/>
    </w:pPr>
    <w:rPr>
      <w:rFonts w:ascii="Cambria" w:eastAsia="黑体" w:hAnsi="Cambria"/>
      <w:bCs/>
      <w:szCs w:val="32"/>
    </w:rPr>
  </w:style>
  <w:style w:type="paragraph" w:styleId="3">
    <w:name w:val="heading 3"/>
    <w:basedOn w:val="a"/>
    <w:next w:val="a"/>
    <w:link w:val="3Char"/>
    <w:uiPriority w:val="9"/>
    <w:unhideWhenUsed/>
    <w:qFormat/>
    <w:rsid w:val="00863B17"/>
    <w:pPr>
      <w:keepNext/>
      <w:keepLines/>
      <w:ind w:firstLineChars="0" w:firstLine="0"/>
      <w:jc w:val="left"/>
      <w:outlineLvl w:val="2"/>
    </w:pPr>
    <w:rPr>
      <w:rFonts w:eastAsia="黑体"/>
      <w:bCs/>
      <w:szCs w:val="32"/>
    </w:rPr>
  </w:style>
  <w:style w:type="paragraph" w:styleId="4">
    <w:name w:val="heading 4"/>
    <w:basedOn w:val="a"/>
    <w:next w:val="a"/>
    <w:link w:val="4Char"/>
    <w:uiPriority w:val="9"/>
    <w:unhideWhenUsed/>
    <w:qFormat/>
    <w:rsid w:val="005F078A"/>
    <w:pPr>
      <w:keepNext/>
      <w:keepLines/>
      <w:spacing w:before="280" w:after="290" w:line="376" w:lineRule="auto"/>
      <w:outlineLvl w:val="3"/>
    </w:pPr>
    <w:rPr>
      <w:rFonts w:ascii="Cambria" w:hAnsi="Cambria"/>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5FB5"/>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rsid w:val="009C5FB5"/>
    <w:rPr>
      <w:sz w:val="18"/>
      <w:szCs w:val="18"/>
    </w:rPr>
  </w:style>
  <w:style w:type="paragraph" w:styleId="a4">
    <w:name w:val="footer"/>
    <w:basedOn w:val="a"/>
    <w:link w:val="Char0"/>
    <w:uiPriority w:val="99"/>
    <w:unhideWhenUsed/>
    <w:rsid w:val="009C5FB5"/>
    <w:pPr>
      <w:tabs>
        <w:tab w:val="center" w:pos="4153"/>
        <w:tab w:val="right" w:pos="8306"/>
      </w:tabs>
      <w:snapToGrid w:val="0"/>
      <w:jc w:val="left"/>
    </w:pPr>
    <w:rPr>
      <w:sz w:val="18"/>
      <w:szCs w:val="18"/>
    </w:rPr>
  </w:style>
  <w:style w:type="character" w:customStyle="1" w:styleId="Char0">
    <w:name w:val="页脚 Char"/>
    <w:link w:val="a4"/>
    <w:uiPriority w:val="99"/>
    <w:rsid w:val="009C5FB5"/>
    <w:rPr>
      <w:sz w:val="18"/>
      <w:szCs w:val="18"/>
    </w:rPr>
  </w:style>
  <w:style w:type="character" w:customStyle="1" w:styleId="1Char">
    <w:name w:val="标题 1 Char"/>
    <w:link w:val="1"/>
    <w:uiPriority w:val="9"/>
    <w:rsid w:val="009C5FB5"/>
    <w:rPr>
      <w:rFonts w:eastAsia="黑体"/>
      <w:bCs/>
      <w:kern w:val="44"/>
      <w:sz w:val="32"/>
      <w:szCs w:val="44"/>
    </w:rPr>
  </w:style>
  <w:style w:type="character" w:customStyle="1" w:styleId="2Char">
    <w:name w:val="标题 2 Char"/>
    <w:link w:val="2"/>
    <w:uiPriority w:val="9"/>
    <w:rsid w:val="00200733"/>
    <w:rPr>
      <w:rFonts w:ascii="Cambria" w:eastAsia="黑体" w:hAnsi="Cambria" w:cs="Times New Roman"/>
      <w:bCs/>
      <w:sz w:val="28"/>
      <w:szCs w:val="32"/>
    </w:rPr>
  </w:style>
  <w:style w:type="character" w:customStyle="1" w:styleId="3Char">
    <w:name w:val="标题 3 Char"/>
    <w:link w:val="3"/>
    <w:uiPriority w:val="9"/>
    <w:rsid w:val="00863B17"/>
    <w:rPr>
      <w:rFonts w:eastAsia="黑体"/>
      <w:bCs/>
      <w:sz w:val="24"/>
      <w:szCs w:val="32"/>
    </w:rPr>
  </w:style>
  <w:style w:type="paragraph" w:styleId="a5">
    <w:name w:val="List Paragraph"/>
    <w:basedOn w:val="a"/>
    <w:uiPriority w:val="34"/>
    <w:qFormat/>
    <w:rsid w:val="00C43284"/>
    <w:pPr>
      <w:ind w:firstLine="420"/>
    </w:pPr>
  </w:style>
  <w:style w:type="paragraph" w:styleId="a6">
    <w:name w:val="Balloon Text"/>
    <w:basedOn w:val="a"/>
    <w:link w:val="Char1"/>
    <w:uiPriority w:val="99"/>
    <w:semiHidden/>
    <w:unhideWhenUsed/>
    <w:rsid w:val="002B4AA6"/>
    <w:pPr>
      <w:spacing w:line="240" w:lineRule="auto"/>
    </w:pPr>
    <w:rPr>
      <w:sz w:val="18"/>
      <w:szCs w:val="18"/>
    </w:rPr>
  </w:style>
  <w:style w:type="character" w:customStyle="1" w:styleId="Char1">
    <w:name w:val="批注框文本 Char"/>
    <w:link w:val="a6"/>
    <w:uiPriority w:val="99"/>
    <w:semiHidden/>
    <w:rsid w:val="002B4AA6"/>
    <w:rPr>
      <w:sz w:val="18"/>
      <w:szCs w:val="18"/>
    </w:rPr>
  </w:style>
  <w:style w:type="paragraph" w:styleId="a7">
    <w:name w:val="Document Map"/>
    <w:basedOn w:val="a"/>
    <w:link w:val="Char2"/>
    <w:uiPriority w:val="99"/>
    <w:semiHidden/>
    <w:unhideWhenUsed/>
    <w:rsid w:val="0061547C"/>
    <w:rPr>
      <w:rFonts w:ascii="宋体"/>
      <w:sz w:val="18"/>
      <w:szCs w:val="18"/>
    </w:rPr>
  </w:style>
  <w:style w:type="character" w:customStyle="1" w:styleId="Char2">
    <w:name w:val="文档结构图 Char"/>
    <w:link w:val="a7"/>
    <w:uiPriority w:val="99"/>
    <w:semiHidden/>
    <w:rsid w:val="0061547C"/>
    <w:rPr>
      <w:rFonts w:ascii="宋体" w:eastAsia="宋体"/>
      <w:sz w:val="18"/>
      <w:szCs w:val="18"/>
    </w:rPr>
  </w:style>
  <w:style w:type="paragraph" w:styleId="a8">
    <w:name w:val="Plain Text"/>
    <w:basedOn w:val="a"/>
    <w:link w:val="Char3"/>
    <w:uiPriority w:val="99"/>
    <w:rsid w:val="007E4C6D"/>
    <w:pPr>
      <w:spacing w:line="240" w:lineRule="auto"/>
      <w:ind w:firstLineChars="0" w:firstLine="0"/>
    </w:pPr>
    <w:rPr>
      <w:rFonts w:ascii="宋体" w:hAnsi="Courier New" w:cs="Courier New"/>
      <w:sz w:val="21"/>
      <w:szCs w:val="21"/>
    </w:rPr>
  </w:style>
  <w:style w:type="character" w:customStyle="1" w:styleId="Char3">
    <w:name w:val="纯文本 Char"/>
    <w:link w:val="a8"/>
    <w:uiPriority w:val="99"/>
    <w:rsid w:val="007E4C6D"/>
    <w:rPr>
      <w:rFonts w:ascii="宋体" w:hAnsi="Courier New" w:cs="Courier New"/>
      <w:kern w:val="2"/>
      <w:sz w:val="21"/>
      <w:szCs w:val="21"/>
    </w:rPr>
  </w:style>
  <w:style w:type="table" w:styleId="a9">
    <w:name w:val="Table Grid"/>
    <w:basedOn w:val="a1"/>
    <w:rsid w:val="007E4C6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标题 4 Char"/>
    <w:link w:val="4"/>
    <w:uiPriority w:val="9"/>
    <w:rsid w:val="005F078A"/>
    <w:rPr>
      <w:rFonts w:ascii="Cambria" w:eastAsia="宋体" w:hAnsi="Cambria" w:cs="Times New Roman"/>
      <w:b/>
      <w:bCs/>
      <w:kern w:val="2"/>
      <w:sz w:val="28"/>
      <w:szCs w:val="28"/>
    </w:rPr>
  </w:style>
  <w:style w:type="paragraph" w:styleId="aa">
    <w:name w:val="Normal (Web)"/>
    <w:basedOn w:val="a"/>
    <w:uiPriority w:val="99"/>
    <w:semiHidden/>
    <w:unhideWhenUsed/>
    <w:rsid w:val="005247BA"/>
    <w:pPr>
      <w:widowControl/>
      <w:spacing w:before="100" w:beforeAutospacing="1" w:after="100" w:afterAutospacing="1" w:line="240" w:lineRule="auto"/>
      <w:ind w:firstLineChars="0" w:firstLine="0"/>
      <w:jc w:val="left"/>
    </w:pPr>
    <w:rPr>
      <w:rFonts w:ascii="宋体" w:hAnsi="宋体" w:cs="宋体"/>
      <w:kern w:val="0"/>
      <w:szCs w:val="24"/>
    </w:rPr>
  </w:style>
  <w:style w:type="character" w:styleId="ab">
    <w:name w:val="Hyperlink"/>
    <w:uiPriority w:val="99"/>
    <w:semiHidden/>
    <w:unhideWhenUsed/>
    <w:rsid w:val="005731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6797">
      <w:bodyDiv w:val="1"/>
      <w:marLeft w:val="0"/>
      <w:marRight w:val="0"/>
      <w:marTop w:val="0"/>
      <w:marBottom w:val="0"/>
      <w:divBdr>
        <w:top w:val="none" w:sz="0" w:space="0" w:color="auto"/>
        <w:left w:val="none" w:sz="0" w:space="0" w:color="auto"/>
        <w:bottom w:val="none" w:sz="0" w:space="0" w:color="auto"/>
        <w:right w:val="none" w:sz="0" w:space="0" w:color="auto"/>
      </w:divBdr>
    </w:div>
    <w:div w:id="74087075">
      <w:bodyDiv w:val="1"/>
      <w:marLeft w:val="0"/>
      <w:marRight w:val="0"/>
      <w:marTop w:val="0"/>
      <w:marBottom w:val="0"/>
      <w:divBdr>
        <w:top w:val="none" w:sz="0" w:space="0" w:color="auto"/>
        <w:left w:val="none" w:sz="0" w:space="0" w:color="auto"/>
        <w:bottom w:val="none" w:sz="0" w:space="0" w:color="auto"/>
        <w:right w:val="none" w:sz="0" w:space="0" w:color="auto"/>
      </w:divBdr>
      <w:divsChild>
        <w:div w:id="1909801588">
          <w:marLeft w:val="0"/>
          <w:marRight w:val="0"/>
          <w:marTop w:val="0"/>
          <w:marBottom w:val="0"/>
          <w:divBdr>
            <w:top w:val="none" w:sz="0" w:space="0" w:color="auto"/>
            <w:left w:val="none" w:sz="0" w:space="0" w:color="auto"/>
            <w:bottom w:val="none" w:sz="0" w:space="0" w:color="auto"/>
            <w:right w:val="none" w:sz="0" w:space="0" w:color="auto"/>
          </w:divBdr>
          <w:divsChild>
            <w:div w:id="16011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5085">
      <w:bodyDiv w:val="1"/>
      <w:marLeft w:val="0"/>
      <w:marRight w:val="0"/>
      <w:marTop w:val="0"/>
      <w:marBottom w:val="0"/>
      <w:divBdr>
        <w:top w:val="none" w:sz="0" w:space="0" w:color="auto"/>
        <w:left w:val="none" w:sz="0" w:space="0" w:color="auto"/>
        <w:bottom w:val="none" w:sz="0" w:space="0" w:color="auto"/>
        <w:right w:val="none" w:sz="0" w:space="0" w:color="auto"/>
      </w:divBdr>
      <w:divsChild>
        <w:div w:id="965505756">
          <w:marLeft w:val="0"/>
          <w:marRight w:val="0"/>
          <w:marTop w:val="0"/>
          <w:marBottom w:val="0"/>
          <w:divBdr>
            <w:top w:val="none" w:sz="0" w:space="0" w:color="auto"/>
            <w:left w:val="none" w:sz="0" w:space="0" w:color="auto"/>
            <w:bottom w:val="none" w:sz="0" w:space="0" w:color="auto"/>
            <w:right w:val="none" w:sz="0" w:space="0" w:color="auto"/>
          </w:divBdr>
          <w:divsChild>
            <w:div w:id="116701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57352">
      <w:bodyDiv w:val="1"/>
      <w:marLeft w:val="0"/>
      <w:marRight w:val="0"/>
      <w:marTop w:val="0"/>
      <w:marBottom w:val="0"/>
      <w:divBdr>
        <w:top w:val="none" w:sz="0" w:space="0" w:color="auto"/>
        <w:left w:val="none" w:sz="0" w:space="0" w:color="auto"/>
        <w:bottom w:val="none" w:sz="0" w:space="0" w:color="auto"/>
        <w:right w:val="none" w:sz="0" w:space="0" w:color="auto"/>
      </w:divBdr>
      <w:divsChild>
        <w:div w:id="1382947281">
          <w:marLeft w:val="0"/>
          <w:marRight w:val="0"/>
          <w:marTop w:val="0"/>
          <w:marBottom w:val="0"/>
          <w:divBdr>
            <w:top w:val="none" w:sz="0" w:space="0" w:color="auto"/>
            <w:left w:val="none" w:sz="0" w:space="0" w:color="auto"/>
            <w:bottom w:val="none" w:sz="0" w:space="0" w:color="auto"/>
            <w:right w:val="none" w:sz="0" w:space="0" w:color="auto"/>
          </w:divBdr>
          <w:divsChild>
            <w:div w:id="78296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99000">
      <w:bodyDiv w:val="1"/>
      <w:marLeft w:val="0"/>
      <w:marRight w:val="0"/>
      <w:marTop w:val="0"/>
      <w:marBottom w:val="0"/>
      <w:divBdr>
        <w:top w:val="none" w:sz="0" w:space="0" w:color="auto"/>
        <w:left w:val="none" w:sz="0" w:space="0" w:color="auto"/>
        <w:bottom w:val="none" w:sz="0" w:space="0" w:color="auto"/>
        <w:right w:val="none" w:sz="0" w:space="0" w:color="auto"/>
      </w:divBdr>
      <w:divsChild>
        <w:div w:id="287782906">
          <w:marLeft w:val="0"/>
          <w:marRight w:val="0"/>
          <w:marTop w:val="0"/>
          <w:marBottom w:val="0"/>
          <w:divBdr>
            <w:top w:val="none" w:sz="0" w:space="0" w:color="auto"/>
            <w:left w:val="none" w:sz="0" w:space="0" w:color="auto"/>
            <w:bottom w:val="none" w:sz="0" w:space="0" w:color="auto"/>
            <w:right w:val="none" w:sz="0" w:space="0" w:color="auto"/>
          </w:divBdr>
          <w:divsChild>
            <w:div w:id="969630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07214">
      <w:bodyDiv w:val="1"/>
      <w:marLeft w:val="0"/>
      <w:marRight w:val="0"/>
      <w:marTop w:val="0"/>
      <w:marBottom w:val="0"/>
      <w:divBdr>
        <w:top w:val="none" w:sz="0" w:space="0" w:color="auto"/>
        <w:left w:val="none" w:sz="0" w:space="0" w:color="auto"/>
        <w:bottom w:val="none" w:sz="0" w:space="0" w:color="auto"/>
        <w:right w:val="none" w:sz="0" w:space="0" w:color="auto"/>
      </w:divBdr>
      <w:divsChild>
        <w:div w:id="1762600276">
          <w:marLeft w:val="0"/>
          <w:marRight w:val="0"/>
          <w:marTop w:val="0"/>
          <w:marBottom w:val="0"/>
          <w:divBdr>
            <w:top w:val="none" w:sz="0" w:space="0" w:color="auto"/>
            <w:left w:val="none" w:sz="0" w:space="0" w:color="auto"/>
            <w:bottom w:val="none" w:sz="0" w:space="0" w:color="auto"/>
            <w:right w:val="none" w:sz="0" w:space="0" w:color="auto"/>
          </w:divBdr>
          <w:divsChild>
            <w:div w:id="176109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90698">
      <w:bodyDiv w:val="1"/>
      <w:marLeft w:val="0"/>
      <w:marRight w:val="0"/>
      <w:marTop w:val="0"/>
      <w:marBottom w:val="0"/>
      <w:divBdr>
        <w:top w:val="none" w:sz="0" w:space="0" w:color="auto"/>
        <w:left w:val="none" w:sz="0" w:space="0" w:color="auto"/>
        <w:bottom w:val="none" w:sz="0" w:space="0" w:color="auto"/>
        <w:right w:val="none" w:sz="0" w:space="0" w:color="auto"/>
      </w:divBdr>
      <w:divsChild>
        <w:div w:id="442306278">
          <w:marLeft w:val="0"/>
          <w:marRight w:val="0"/>
          <w:marTop w:val="0"/>
          <w:marBottom w:val="0"/>
          <w:divBdr>
            <w:top w:val="none" w:sz="0" w:space="0" w:color="auto"/>
            <w:left w:val="none" w:sz="0" w:space="0" w:color="auto"/>
            <w:bottom w:val="none" w:sz="0" w:space="0" w:color="auto"/>
            <w:right w:val="none" w:sz="0" w:space="0" w:color="auto"/>
          </w:divBdr>
          <w:divsChild>
            <w:div w:id="122896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229758">
      <w:bodyDiv w:val="1"/>
      <w:marLeft w:val="0"/>
      <w:marRight w:val="0"/>
      <w:marTop w:val="0"/>
      <w:marBottom w:val="0"/>
      <w:divBdr>
        <w:top w:val="none" w:sz="0" w:space="0" w:color="auto"/>
        <w:left w:val="none" w:sz="0" w:space="0" w:color="auto"/>
        <w:bottom w:val="none" w:sz="0" w:space="0" w:color="auto"/>
        <w:right w:val="none" w:sz="0" w:space="0" w:color="auto"/>
      </w:divBdr>
      <w:divsChild>
        <w:div w:id="202376079">
          <w:marLeft w:val="0"/>
          <w:marRight w:val="0"/>
          <w:marTop w:val="0"/>
          <w:marBottom w:val="0"/>
          <w:divBdr>
            <w:top w:val="none" w:sz="0" w:space="0" w:color="auto"/>
            <w:left w:val="none" w:sz="0" w:space="0" w:color="auto"/>
            <w:bottom w:val="none" w:sz="0" w:space="0" w:color="auto"/>
            <w:right w:val="none" w:sz="0" w:space="0" w:color="auto"/>
          </w:divBdr>
          <w:divsChild>
            <w:div w:id="66220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763197">
      <w:bodyDiv w:val="1"/>
      <w:marLeft w:val="0"/>
      <w:marRight w:val="0"/>
      <w:marTop w:val="0"/>
      <w:marBottom w:val="0"/>
      <w:divBdr>
        <w:top w:val="none" w:sz="0" w:space="0" w:color="auto"/>
        <w:left w:val="none" w:sz="0" w:space="0" w:color="auto"/>
        <w:bottom w:val="none" w:sz="0" w:space="0" w:color="auto"/>
        <w:right w:val="none" w:sz="0" w:space="0" w:color="auto"/>
      </w:divBdr>
    </w:div>
    <w:div w:id="510607860">
      <w:bodyDiv w:val="1"/>
      <w:marLeft w:val="0"/>
      <w:marRight w:val="0"/>
      <w:marTop w:val="0"/>
      <w:marBottom w:val="0"/>
      <w:divBdr>
        <w:top w:val="none" w:sz="0" w:space="0" w:color="auto"/>
        <w:left w:val="none" w:sz="0" w:space="0" w:color="auto"/>
        <w:bottom w:val="none" w:sz="0" w:space="0" w:color="auto"/>
        <w:right w:val="none" w:sz="0" w:space="0" w:color="auto"/>
      </w:divBdr>
      <w:divsChild>
        <w:div w:id="1201937591">
          <w:marLeft w:val="0"/>
          <w:marRight w:val="0"/>
          <w:marTop w:val="0"/>
          <w:marBottom w:val="0"/>
          <w:divBdr>
            <w:top w:val="none" w:sz="0" w:space="0" w:color="auto"/>
            <w:left w:val="none" w:sz="0" w:space="0" w:color="auto"/>
            <w:bottom w:val="none" w:sz="0" w:space="0" w:color="auto"/>
            <w:right w:val="none" w:sz="0" w:space="0" w:color="auto"/>
          </w:divBdr>
          <w:divsChild>
            <w:div w:id="1999383146">
              <w:marLeft w:val="0"/>
              <w:marRight w:val="0"/>
              <w:marTop w:val="0"/>
              <w:marBottom w:val="0"/>
              <w:divBdr>
                <w:top w:val="none" w:sz="0" w:space="0" w:color="auto"/>
                <w:left w:val="none" w:sz="0" w:space="0" w:color="auto"/>
                <w:bottom w:val="none" w:sz="0" w:space="0" w:color="auto"/>
                <w:right w:val="none" w:sz="0" w:space="0" w:color="auto"/>
              </w:divBdr>
              <w:divsChild>
                <w:div w:id="45128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1721820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525992173">
      <w:bodyDiv w:val="1"/>
      <w:marLeft w:val="0"/>
      <w:marRight w:val="0"/>
      <w:marTop w:val="0"/>
      <w:marBottom w:val="0"/>
      <w:divBdr>
        <w:top w:val="none" w:sz="0" w:space="0" w:color="auto"/>
        <w:left w:val="none" w:sz="0" w:space="0" w:color="auto"/>
        <w:bottom w:val="none" w:sz="0" w:space="0" w:color="auto"/>
        <w:right w:val="none" w:sz="0" w:space="0" w:color="auto"/>
      </w:divBdr>
    </w:div>
    <w:div w:id="539634575">
      <w:bodyDiv w:val="1"/>
      <w:marLeft w:val="0"/>
      <w:marRight w:val="0"/>
      <w:marTop w:val="0"/>
      <w:marBottom w:val="0"/>
      <w:divBdr>
        <w:top w:val="none" w:sz="0" w:space="0" w:color="auto"/>
        <w:left w:val="none" w:sz="0" w:space="0" w:color="auto"/>
        <w:bottom w:val="none" w:sz="0" w:space="0" w:color="auto"/>
        <w:right w:val="none" w:sz="0" w:space="0" w:color="auto"/>
      </w:divBdr>
      <w:divsChild>
        <w:div w:id="1036388377">
          <w:marLeft w:val="0"/>
          <w:marRight w:val="0"/>
          <w:marTop w:val="0"/>
          <w:marBottom w:val="0"/>
          <w:divBdr>
            <w:top w:val="none" w:sz="0" w:space="0" w:color="auto"/>
            <w:left w:val="none" w:sz="0" w:space="0" w:color="auto"/>
            <w:bottom w:val="none" w:sz="0" w:space="0" w:color="auto"/>
            <w:right w:val="none" w:sz="0" w:space="0" w:color="auto"/>
          </w:divBdr>
          <w:divsChild>
            <w:div w:id="173199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805680">
      <w:bodyDiv w:val="1"/>
      <w:marLeft w:val="0"/>
      <w:marRight w:val="0"/>
      <w:marTop w:val="0"/>
      <w:marBottom w:val="0"/>
      <w:divBdr>
        <w:top w:val="none" w:sz="0" w:space="0" w:color="auto"/>
        <w:left w:val="none" w:sz="0" w:space="0" w:color="auto"/>
        <w:bottom w:val="none" w:sz="0" w:space="0" w:color="auto"/>
        <w:right w:val="none" w:sz="0" w:space="0" w:color="auto"/>
      </w:divBdr>
    </w:div>
    <w:div w:id="583105818">
      <w:bodyDiv w:val="1"/>
      <w:marLeft w:val="0"/>
      <w:marRight w:val="0"/>
      <w:marTop w:val="0"/>
      <w:marBottom w:val="0"/>
      <w:divBdr>
        <w:top w:val="none" w:sz="0" w:space="0" w:color="auto"/>
        <w:left w:val="none" w:sz="0" w:space="0" w:color="auto"/>
        <w:bottom w:val="none" w:sz="0" w:space="0" w:color="auto"/>
        <w:right w:val="none" w:sz="0" w:space="0" w:color="auto"/>
      </w:divBdr>
    </w:div>
    <w:div w:id="710299774">
      <w:bodyDiv w:val="1"/>
      <w:marLeft w:val="0"/>
      <w:marRight w:val="0"/>
      <w:marTop w:val="0"/>
      <w:marBottom w:val="0"/>
      <w:divBdr>
        <w:top w:val="none" w:sz="0" w:space="0" w:color="auto"/>
        <w:left w:val="none" w:sz="0" w:space="0" w:color="auto"/>
        <w:bottom w:val="none" w:sz="0" w:space="0" w:color="auto"/>
        <w:right w:val="none" w:sz="0" w:space="0" w:color="auto"/>
      </w:divBdr>
    </w:div>
    <w:div w:id="862669380">
      <w:bodyDiv w:val="1"/>
      <w:marLeft w:val="0"/>
      <w:marRight w:val="0"/>
      <w:marTop w:val="0"/>
      <w:marBottom w:val="0"/>
      <w:divBdr>
        <w:top w:val="none" w:sz="0" w:space="0" w:color="auto"/>
        <w:left w:val="none" w:sz="0" w:space="0" w:color="auto"/>
        <w:bottom w:val="none" w:sz="0" w:space="0" w:color="auto"/>
        <w:right w:val="none" w:sz="0" w:space="0" w:color="auto"/>
      </w:divBdr>
      <w:divsChild>
        <w:div w:id="499008651">
          <w:marLeft w:val="0"/>
          <w:marRight w:val="0"/>
          <w:marTop w:val="0"/>
          <w:marBottom w:val="0"/>
          <w:divBdr>
            <w:top w:val="none" w:sz="0" w:space="0" w:color="auto"/>
            <w:left w:val="none" w:sz="0" w:space="0" w:color="auto"/>
            <w:bottom w:val="none" w:sz="0" w:space="0" w:color="auto"/>
            <w:right w:val="none" w:sz="0" w:space="0" w:color="auto"/>
          </w:divBdr>
          <w:divsChild>
            <w:div w:id="205994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32202">
      <w:bodyDiv w:val="1"/>
      <w:marLeft w:val="0"/>
      <w:marRight w:val="0"/>
      <w:marTop w:val="0"/>
      <w:marBottom w:val="0"/>
      <w:divBdr>
        <w:top w:val="none" w:sz="0" w:space="0" w:color="auto"/>
        <w:left w:val="none" w:sz="0" w:space="0" w:color="auto"/>
        <w:bottom w:val="none" w:sz="0" w:space="0" w:color="auto"/>
        <w:right w:val="none" w:sz="0" w:space="0" w:color="auto"/>
      </w:divBdr>
      <w:divsChild>
        <w:div w:id="1770930669">
          <w:marLeft w:val="0"/>
          <w:marRight w:val="0"/>
          <w:marTop w:val="0"/>
          <w:marBottom w:val="0"/>
          <w:divBdr>
            <w:top w:val="none" w:sz="0" w:space="0" w:color="auto"/>
            <w:left w:val="none" w:sz="0" w:space="0" w:color="auto"/>
            <w:bottom w:val="none" w:sz="0" w:space="0" w:color="auto"/>
            <w:right w:val="none" w:sz="0" w:space="0" w:color="auto"/>
          </w:divBdr>
          <w:divsChild>
            <w:div w:id="155130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028184">
      <w:bodyDiv w:val="1"/>
      <w:marLeft w:val="0"/>
      <w:marRight w:val="0"/>
      <w:marTop w:val="0"/>
      <w:marBottom w:val="0"/>
      <w:divBdr>
        <w:top w:val="none" w:sz="0" w:space="0" w:color="auto"/>
        <w:left w:val="none" w:sz="0" w:space="0" w:color="auto"/>
        <w:bottom w:val="none" w:sz="0" w:space="0" w:color="auto"/>
        <w:right w:val="none" w:sz="0" w:space="0" w:color="auto"/>
      </w:divBdr>
      <w:divsChild>
        <w:div w:id="1434471881">
          <w:marLeft w:val="0"/>
          <w:marRight w:val="0"/>
          <w:marTop w:val="0"/>
          <w:marBottom w:val="0"/>
          <w:divBdr>
            <w:top w:val="none" w:sz="0" w:space="0" w:color="auto"/>
            <w:left w:val="none" w:sz="0" w:space="0" w:color="auto"/>
            <w:bottom w:val="none" w:sz="0" w:space="0" w:color="auto"/>
            <w:right w:val="none" w:sz="0" w:space="0" w:color="auto"/>
          </w:divBdr>
          <w:divsChild>
            <w:div w:id="20311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432792">
      <w:bodyDiv w:val="1"/>
      <w:marLeft w:val="0"/>
      <w:marRight w:val="0"/>
      <w:marTop w:val="0"/>
      <w:marBottom w:val="0"/>
      <w:divBdr>
        <w:top w:val="none" w:sz="0" w:space="0" w:color="auto"/>
        <w:left w:val="none" w:sz="0" w:space="0" w:color="auto"/>
        <w:bottom w:val="none" w:sz="0" w:space="0" w:color="auto"/>
        <w:right w:val="none" w:sz="0" w:space="0" w:color="auto"/>
      </w:divBdr>
    </w:div>
    <w:div w:id="1085229215">
      <w:bodyDiv w:val="1"/>
      <w:marLeft w:val="0"/>
      <w:marRight w:val="0"/>
      <w:marTop w:val="0"/>
      <w:marBottom w:val="0"/>
      <w:divBdr>
        <w:top w:val="none" w:sz="0" w:space="0" w:color="auto"/>
        <w:left w:val="none" w:sz="0" w:space="0" w:color="auto"/>
        <w:bottom w:val="none" w:sz="0" w:space="0" w:color="auto"/>
        <w:right w:val="none" w:sz="0" w:space="0" w:color="auto"/>
      </w:divBdr>
    </w:div>
    <w:div w:id="1130710604">
      <w:bodyDiv w:val="1"/>
      <w:marLeft w:val="0"/>
      <w:marRight w:val="0"/>
      <w:marTop w:val="0"/>
      <w:marBottom w:val="0"/>
      <w:divBdr>
        <w:top w:val="none" w:sz="0" w:space="0" w:color="auto"/>
        <w:left w:val="none" w:sz="0" w:space="0" w:color="auto"/>
        <w:bottom w:val="none" w:sz="0" w:space="0" w:color="auto"/>
        <w:right w:val="none" w:sz="0" w:space="0" w:color="auto"/>
      </w:divBdr>
      <w:divsChild>
        <w:div w:id="1612280872">
          <w:marLeft w:val="0"/>
          <w:marRight w:val="0"/>
          <w:marTop w:val="75"/>
          <w:marBottom w:val="0"/>
          <w:divBdr>
            <w:top w:val="single" w:sz="6" w:space="0" w:color="A9A9A9"/>
            <w:left w:val="single" w:sz="6" w:space="0" w:color="A9A9A9"/>
            <w:bottom w:val="single" w:sz="6" w:space="0" w:color="A9A9A9"/>
            <w:right w:val="single" w:sz="6" w:space="0" w:color="A9A9A9"/>
          </w:divBdr>
          <w:divsChild>
            <w:div w:id="151761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295652">
      <w:bodyDiv w:val="1"/>
      <w:marLeft w:val="0"/>
      <w:marRight w:val="0"/>
      <w:marTop w:val="0"/>
      <w:marBottom w:val="0"/>
      <w:divBdr>
        <w:top w:val="none" w:sz="0" w:space="0" w:color="auto"/>
        <w:left w:val="none" w:sz="0" w:space="0" w:color="auto"/>
        <w:bottom w:val="none" w:sz="0" w:space="0" w:color="auto"/>
        <w:right w:val="none" w:sz="0" w:space="0" w:color="auto"/>
      </w:divBdr>
    </w:div>
    <w:div w:id="1203782986">
      <w:bodyDiv w:val="1"/>
      <w:marLeft w:val="0"/>
      <w:marRight w:val="0"/>
      <w:marTop w:val="0"/>
      <w:marBottom w:val="0"/>
      <w:divBdr>
        <w:top w:val="none" w:sz="0" w:space="0" w:color="auto"/>
        <w:left w:val="none" w:sz="0" w:space="0" w:color="auto"/>
        <w:bottom w:val="none" w:sz="0" w:space="0" w:color="auto"/>
        <w:right w:val="none" w:sz="0" w:space="0" w:color="auto"/>
      </w:divBdr>
      <w:divsChild>
        <w:div w:id="1481310997">
          <w:marLeft w:val="0"/>
          <w:marRight w:val="0"/>
          <w:marTop w:val="0"/>
          <w:marBottom w:val="0"/>
          <w:divBdr>
            <w:top w:val="none" w:sz="0" w:space="0" w:color="auto"/>
            <w:left w:val="none" w:sz="0" w:space="0" w:color="auto"/>
            <w:bottom w:val="none" w:sz="0" w:space="0" w:color="auto"/>
            <w:right w:val="none" w:sz="0" w:space="0" w:color="auto"/>
          </w:divBdr>
          <w:divsChild>
            <w:div w:id="70949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828450">
      <w:bodyDiv w:val="1"/>
      <w:marLeft w:val="0"/>
      <w:marRight w:val="0"/>
      <w:marTop w:val="0"/>
      <w:marBottom w:val="0"/>
      <w:divBdr>
        <w:top w:val="none" w:sz="0" w:space="0" w:color="auto"/>
        <w:left w:val="none" w:sz="0" w:space="0" w:color="auto"/>
        <w:bottom w:val="none" w:sz="0" w:space="0" w:color="auto"/>
        <w:right w:val="none" w:sz="0" w:space="0" w:color="auto"/>
      </w:divBdr>
      <w:divsChild>
        <w:div w:id="1743284840">
          <w:marLeft w:val="0"/>
          <w:marRight w:val="0"/>
          <w:marTop w:val="0"/>
          <w:marBottom w:val="0"/>
          <w:divBdr>
            <w:top w:val="none" w:sz="0" w:space="0" w:color="auto"/>
            <w:left w:val="none" w:sz="0" w:space="0" w:color="auto"/>
            <w:bottom w:val="none" w:sz="0" w:space="0" w:color="auto"/>
            <w:right w:val="none" w:sz="0" w:space="0" w:color="auto"/>
          </w:divBdr>
          <w:divsChild>
            <w:div w:id="7636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4567">
      <w:bodyDiv w:val="1"/>
      <w:marLeft w:val="0"/>
      <w:marRight w:val="0"/>
      <w:marTop w:val="0"/>
      <w:marBottom w:val="0"/>
      <w:divBdr>
        <w:top w:val="none" w:sz="0" w:space="0" w:color="auto"/>
        <w:left w:val="none" w:sz="0" w:space="0" w:color="auto"/>
        <w:bottom w:val="none" w:sz="0" w:space="0" w:color="auto"/>
        <w:right w:val="none" w:sz="0" w:space="0" w:color="auto"/>
      </w:divBdr>
    </w:div>
    <w:div w:id="1396126328">
      <w:bodyDiv w:val="1"/>
      <w:marLeft w:val="0"/>
      <w:marRight w:val="0"/>
      <w:marTop w:val="0"/>
      <w:marBottom w:val="0"/>
      <w:divBdr>
        <w:top w:val="none" w:sz="0" w:space="0" w:color="auto"/>
        <w:left w:val="none" w:sz="0" w:space="0" w:color="auto"/>
        <w:bottom w:val="none" w:sz="0" w:space="0" w:color="auto"/>
        <w:right w:val="none" w:sz="0" w:space="0" w:color="auto"/>
      </w:divBdr>
    </w:div>
    <w:div w:id="1398817871">
      <w:bodyDiv w:val="1"/>
      <w:marLeft w:val="0"/>
      <w:marRight w:val="0"/>
      <w:marTop w:val="0"/>
      <w:marBottom w:val="0"/>
      <w:divBdr>
        <w:top w:val="none" w:sz="0" w:space="0" w:color="auto"/>
        <w:left w:val="none" w:sz="0" w:space="0" w:color="auto"/>
        <w:bottom w:val="none" w:sz="0" w:space="0" w:color="auto"/>
        <w:right w:val="none" w:sz="0" w:space="0" w:color="auto"/>
      </w:divBdr>
      <w:divsChild>
        <w:div w:id="591398237">
          <w:marLeft w:val="0"/>
          <w:marRight w:val="0"/>
          <w:marTop w:val="0"/>
          <w:marBottom w:val="0"/>
          <w:divBdr>
            <w:top w:val="none" w:sz="0" w:space="0" w:color="auto"/>
            <w:left w:val="none" w:sz="0" w:space="0" w:color="auto"/>
            <w:bottom w:val="none" w:sz="0" w:space="0" w:color="auto"/>
            <w:right w:val="none" w:sz="0" w:space="0" w:color="auto"/>
          </w:divBdr>
          <w:divsChild>
            <w:div w:id="83475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154233">
      <w:bodyDiv w:val="1"/>
      <w:marLeft w:val="0"/>
      <w:marRight w:val="0"/>
      <w:marTop w:val="0"/>
      <w:marBottom w:val="0"/>
      <w:divBdr>
        <w:top w:val="none" w:sz="0" w:space="0" w:color="auto"/>
        <w:left w:val="none" w:sz="0" w:space="0" w:color="auto"/>
        <w:bottom w:val="none" w:sz="0" w:space="0" w:color="auto"/>
        <w:right w:val="none" w:sz="0" w:space="0" w:color="auto"/>
      </w:divBdr>
      <w:divsChild>
        <w:div w:id="1874684367">
          <w:marLeft w:val="0"/>
          <w:marRight w:val="0"/>
          <w:marTop w:val="0"/>
          <w:marBottom w:val="0"/>
          <w:divBdr>
            <w:top w:val="none" w:sz="0" w:space="0" w:color="auto"/>
            <w:left w:val="none" w:sz="0" w:space="0" w:color="auto"/>
            <w:bottom w:val="none" w:sz="0" w:space="0" w:color="auto"/>
            <w:right w:val="none" w:sz="0" w:space="0" w:color="auto"/>
          </w:divBdr>
          <w:divsChild>
            <w:div w:id="14917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145853">
      <w:bodyDiv w:val="1"/>
      <w:marLeft w:val="0"/>
      <w:marRight w:val="0"/>
      <w:marTop w:val="0"/>
      <w:marBottom w:val="0"/>
      <w:divBdr>
        <w:top w:val="none" w:sz="0" w:space="0" w:color="auto"/>
        <w:left w:val="none" w:sz="0" w:space="0" w:color="auto"/>
        <w:bottom w:val="none" w:sz="0" w:space="0" w:color="auto"/>
        <w:right w:val="none" w:sz="0" w:space="0" w:color="auto"/>
      </w:divBdr>
      <w:divsChild>
        <w:div w:id="1538468913">
          <w:marLeft w:val="0"/>
          <w:marRight w:val="0"/>
          <w:marTop w:val="0"/>
          <w:marBottom w:val="0"/>
          <w:divBdr>
            <w:top w:val="none" w:sz="0" w:space="0" w:color="auto"/>
            <w:left w:val="none" w:sz="0" w:space="0" w:color="auto"/>
            <w:bottom w:val="none" w:sz="0" w:space="0" w:color="auto"/>
            <w:right w:val="none" w:sz="0" w:space="0" w:color="auto"/>
          </w:divBdr>
          <w:divsChild>
            <w:div w:id="53392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009459">
      <w:bodyDiv w:val="1"/>
      <w:marLeft w:val="0"/>
      <w:marRight w:val="0"/>
      <w:marTop w:val="0"/>
      <w:marBottom w:val="0"/>
      <w:divBdr>
        <w:top w:val="none" w:sz="0" w:space="0" w:color="auto"/>
        <w:left w:val="none" w:sz="0" w:space="0" w:color="auto"/>
        <w:bottom w:val="none" w:sz="0" w:space="0" w:color="auto"/>
        <w:right w:val="none" w:sz="0" w:space="0" w:color="auto"/>
      </w:divBdr>
      <w:divsChild>
        <w:div w:id="1630092798">
          <w:marLeft w:val="0"/>
          <w:marRight w:val="0"/>
          <w:marTop w:val="0"/>
          <w:marBottom w:val="0"/>
          <w:divBdr>
            <w:top w:val="none" w:sz="0" w:space="0" w:color="auto"/>
            <w:left w:val="none" w:sz="0" w:space="0" w:color="auto"/>
            <w:bottom w:val="none" w:sz="0" w:space="0" w:color="auto"/>
            <w:right w:val="none" w:sz="0" w:space="0" w:color="auto"/>
          </w:divBdr>
          <w:divsChild>
            <w:div w:id="18495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446369">
      <w:bodyDiv w:val="1"/>
      <w:marLeft w:val="0"/>
      <w:marRight w:val="0"/>
      <w:marTop w:val="0"/>
      <w:marBottom w:val="0"/>
      <w:divBdr>
        <w:top w:val="none" w:sz="0" w:space="0" w:color="auto"/>
        <w:left w:val="none" w:sz="0" w:space="0" w:color="auto"/>
        <w:bottom w:val="none" w:sz="0" w:space="0" w:color="auto"/>
        <w:right w:val="none" w:sz="0" w:space="0" w:color="auto"/>
      </w:divBdr>
    </w:div>
    <w:div w:id="1627660180">
      <w:bodyDiv w:val="1"/>
      <w:marLeft w:val="0"/>
      <w:marRight w:val="0"/>
      <w:marTop w:val="0"/>
      <w:marBottom w:val="0"/>
      <w:divBdr>
        <w:top w:val="none" w:sz="0" w:space="0" w:color="auto"/>
        <w:left w:val="none" w:sz="0" w:space="0" w:color="auto"/>
        <w:bottom w:val="none" w:sz="0" w:space="0" w:color="auto"/>
        <w:right w:val="none" w:sz="0" w:space="0" w:color="auto"/>
      </w:divBdr>
      <w:divsChild>
        <w:div w:id="1121605587">
          <w:marLeft w:val="0"/>
          <w:marRight w:val="0"/>
          <w:marTop w:val="0"/>
          <w:marBottom w:val="0"/>
          <w:divBdr>
            <w:top w:val="none" w:sz="0" w:space="0" w:color="auto"/>
            <w:left w:val="none" w:sz="0" w:space="0" w:color="auto"/>
            <w:bottom w:val="none" w:sz="0" w:space="0" w:color="auto"/>
            <w:right w:val="none" w:sz="0" w:space="0" w:color="auto"/>
          </w:divBdr>
          <w:divsChild>
            <w:div w:id="147825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130772">
      <w:bodyDiv w:val="1"/>
      <w:marLeft w:val="0"/>
      <w:marRight w:val="0"/>
      <w:marTop w:val="0"/>
      <w:marBottom w:val="0"/>
      <w:divBdr>
        <w:top w:val="none" w:sz="0" w:space="0" w:color="auto"/>
        <w:left w:val="none" w:sz="0" w:space="0" w:color="auto"/>
        <w:bottom w:val="none" w:sz="0" w:space="0" w:color="auto"/>
        <w:right w:val="none" w:sz="0" w:space="0" w:color="auto"/>
      </w:divBdr>
    </w:div>
    <w:div w:id="1677342523">
      <w:bodyDiv w:val="1"/>
      <w:marLeft w:val="0"/>
      <w:marRight w:val="0"/>
      <w:marTop w:val="0"/>
      <w:marBottom w:val="0"/>
      <w:divBdr>
        <w:top w:val="none" w:sz="0" w:space="0" w:color="auto"/>
        <w:left w:val="none" w:sz="0" w:space="0" w:color="auto"/>
        <w:bottom w:val="none" w:sz="0" w:space="0" w:color="auto"/>
        <w:right w:val="none" w:sz="0" w:space="0" w:color="auto"/>
      </w:divBdr>
      <w:divsChild>
        <w:div w:id="268008553">
          <w:marLeft w:val="0"/>
          <w:marRight w:val="0"/>
          <w:marTop w:val="75"/>
          <w:marBottom w:val="0"/>
          <w:divBdr>
            <w:top w:val="single" w:sz="6" w:space="0" w:color="A9A9A9"/>
            <w:left w:val="single" w:sz="6" w:space="0" w:color="A9A9A9"/>
            <w:bottom w:val="single" w:sz="6" w:space="0" w:color="A9A9A9"/>
            <w:right w:val="single" w:sz="6" w:space="0" w:color="A9A9A9"/>
          </w:divBdr>
          <w:divsChild>
            <w:div w:id="199629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31171">
      <w:bodyDiv w:val="1"/>
      <w:marLeft w:val="0"/>
      <w:marRight w:val="0"/>
      <w:marTop w:val="0"/>
      <w:marBottom w:val="0"/>
      <w:divBdr>
        <w:top w:val="none" w:sz="0" w:space="0" w:color="auto"/>
        <w:left w:val="none" w:sz="0" w:space="0" w:color="auto"/>
        <w:bottom w:val="none" w:sz="0" w:space="0" w:color="auto"/>
        <w:right w:val="none" w:sz="0" w:space="0" w:color="auto"/>
      </w:divBdr>
    </w:div>
    <w:div w:id="1702393827">
      <w:bodyDiv w:val="1"/>
      <w:marLeft w:val="0"/>
      <w:marRight w:val="0"/>
      <w:marTop w:val="0"/>
      <w:marBottom w:val="0"/>
      <w:divBdr>
        <w:top w:val="none" w:sz="0" w:space="0" w:color="auto"/>
        <w:left w:val="none" w:sz="0" w:space="0" w:color="auto"/>
        <w:bottom w:val="none" w:sz="0" w:space="0" w:color="auto"/>
        <w:right w:val="none" w:sz="0" w:space="0" w:color="auto"/>
      </w:divBdr>
      <w:divsChild>
        <w:div w:id="600407972">
          <w:marLeft w:val="0"/>
          <w:marRight w:val="0"/>
          <w:marTop w:val="0"/>
          <w:marBottom w:val="0"/>
          <w:divBdr>
            <w:top w:val="none" w:sz="0" w:space="0" w:color="auto"/>
            <w:left w:val="none" w:sz="0" w:space="0" w:color="auto"/>
            <w:bottom w:val="none" w:sz="0" w:space="0" w:color="auto"/>
            <w:right w:val="none" w:sz="0" w:space="0" w:color="auto"/>
          </w:divBdr>
          <w:divsChild>
            <w:div w:id="17303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674221">
      <w:bodyDiv w:val="1"/>
      <w:marLeft w:val="0"/>
      <w:marRight w:val="0"/>
      <w:marTop w:val="0"/>
      <w:marBottom w:val="0"/>
      <w:divBdr>
        <w:top w:val="none" w:sz="0" w:space="0" w:color="auto"/>
        <w:left w:val="none" w:sz="0" w:space="0" w:color="auto"/>
        <w:bottom w:val="none" w:sz="0" w:space="0" w:color="auto"/>
        <w:right w:val="none" w:sz="0" w:space="0" w:color="auto"/>
      </w:divBdr>
      <w:divsChild>
        <w:div w:id="1142650047">
          <w:marLeft w:val="0"/>
          <w:marRight w:val="0"/>
          <w:marTop w:val="0"/>
          <w:marBottom w:val="0"/>
          <w:divBdr>
            <w:top w:val="none" w:sz="0" w:space="0" w:color="auto"/>
            <w:left w:val="none" w:sz="0" w:space="0" w:color="auto"/>
            <w:bottom w:val="none" w:sz="0" w:space="0" w:color="auto"/>
            <w:right w:val="none" w:sz="0" w:space="0" w:color="auto"/>
          </w:divBdr>
          <w:divsChild>
            <w:div w:id="55674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41993">
      <w:bodyDiv w:val="1"/>
      <w:marLeft w:val="0"/>
      <w:marRight w:val="0"/>
      <w:marTop w:val="0"/>
      <w:marBottom w:val="0"/>
      <w:divBdr>
        <w:top w:val="none" w:sz="0" w:space="0" w:color="auto"/>
        <w:left w:val="none" w:sz="0" w:space="0" w:color="auto"/>
        <w:bottom w:val="none" w:sz="0" w:space="0" w:color="auto"/>
        <w:right w:val="none" w:sz="0" w:space="0" w:color="auto"/>
      </w:divBdr>
      <w:divsChild>
        <w:div w:id="2135172882">
          <w:marLeft w:val="0"/>
          <w:marRight w:val="0"/>
          <w:marTop w:val="0"/>
          <w:marBottom w:val="0"/>
          <w:divBdr>
            <w:top w:val="none" w:sz="0" w:space="0" w:color="auto"/>
            <w:left w:val="none" w:sz="0" w:space="0" w:color="auto"/>
            <w:bottom w:val="none" w:sz="0" w:space="0" w:color="auto"/>
            <w:right w:val="none" w:sz="0" w:space="0" w:color="auto"/>
          </w:divBdr>
          <w:divsChild>
            <w:div w:id="174787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294995">
      <w:bodyDiv w:val="1"/>
      <w:marLeft w:val="0"/>
      <w:marRight w:val="0"/>
      <w:marTop w:val="0"/>
      <w:marBottom w:val="0"/>
      <w:divBdr>
        <w:top w:val="none" w:sz="0" w:space="0" w:color="auto"/>
        <w:left w:val="none" w:sz="0" w:space="0" w:color="auto"/>
        <w:bottom w:val="none" w:sz="0" w:space="0" w:color="auto"/>
        <w:right w:val="none" w:sz="0" w:space="0" w:color="auto"/>
      </w:divBdr>
    </w:div>
    <w:div w:id="1817795789">
      <w:bodyDiv w:val="1"/>
      <w:marLeft w:val="0"/>
      <w:marRight w:val="0"/>
      <w:marTop w:val="0"/>
      <w:marBottom w:val="0"/>
      <w:divBdr>
        <w:top w:val="none" w:sz="0" w:space="0" w:color="auto"/>
        <w:left w:val="none" w:sz="0" w:space="0" w:color="auto"/>
        <w:bottom w:val="none" w:sz="0" w:space="0" w:color="auto"/>
        <w:right w:val="none" w:sz="0" w:space="0" w:color="auto"/>
      </w:divBdr>
      <w:divsChild>
        <w:div w:id="1848246672">
          <w:marLeft w:val="0"/>
          <w:marRight w:val="0"/>
          <w:marTop w:val="0"/>
          <w:marBottom w:val="0"/>
          <w:divBdr>
            <w:top w:val="none" w:sz="0" w:space="0" w:color="auto"/>
            <w:left w:val="none" w:sz="0" w:space="0" w:color="auto"/>
            <w:bottom w:val="none" w:sz="0" w:space="0" w:color="auto"/>
            <w:right w:val="none" w:sz="0" w:space="0" w:color="auto"/>
          </w:divBdr>
          <w:divsChild>
            <w:div w:id="181694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453762">
      <w:bodyDiv w:val="1"/>
      <w:marLeft w:val="0"/>
      <w:marRight w:val="0"/>
      <w:marTop w:val="0"/>
      <w:marBottom w:val="0"/>
      <w:divBdr>
        <w:top w:val="none" w:sz="0" w:space="0" w:color="auto"/>
        <w:left w:val="none" w:sz="0" w:space="0" w:color="auto"/>
        <w:bottom w:val="none" w:sz="0" w:space="0" w:color="auto"/>
        <w:right w:val="none" w:sz="0" w:space="0" w:color="auto"/>
      </w:divBdr>
      <w:divsChild>
        <w:div w:id="39330411">
          <w:marLeft w:val="0"/>
          <w:marRight w:val="0"/>
          <w:marTop w:val="0"/>
          <w:marBottom w:val="0"/>
          <w:divBdr>
            <w:top w:val="none" w:sz="0" w:space="0" w:color="auto"/>
            <w:left w:val="none" w:sz="0" w:space="0" w:color="auto"/>
            <w:bottom w:val="none" w:sz="0" w:space="0" w:color="auto"/>
            <w:right w:val="none" w:sz="0" w:space="0" w:color="auto"/>
          </w:divBdr>
          <w:divsChild>
            <w:div w:id="11406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496747">
      <w:bodyDiv w:val="1"/>
      <w:marLeft w:val="0"/>
      <w:marRight w:val="0"/>
      <w:marTop w:val="0"/>
      <w:marBottom w:val="0"/>
      <w:divBdr>
        <w:top w:val="none" w:sz="0" w:space="0" w:color="auto"/>
        <w:left w:val="none" w:sz="0" w:space="0" w:color="auto"/>
        <w:bottom w:val="none" w:sz="0" w:space="0" w:color="auto"/>
        <w:right w:val="none" w:sz="0" w:space="0" w:color="auto"/>
      </w:divBdr>
      <w:divsChild>
        <w:div w:id="1124544862">
          <w:marLeft w:val="0"/>
          <w:marRight w:val="0"/>
          <w:marTop w:val="0"/>
          <w:marBottom w:val="0"/>
          <w:divBdr>
            <w:top w:val="none" w:sz="0" w:space="0" w:color="auto"/>
            <w:left w:val="none" w:sz="0" w:space="0" w:color="auto"/>
            <w:bottom w:val="none" w:sz="0" w:space="0" w:color="auto"/>
            <w:right w:val="none" w:sz="0" w:space="0" w:color="auto"/>
          </w:divBdr>
          <w:divsChild>
            <w:div w:id="98501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133535">
      <w:bodyDiv w:val="1"/>
      <w:marLeft w:val="0"/>
      <w:marRight w:val="0"/>
      <w:marTop w:val="0"/>
      <w:marBottom w:val="0"/>
      <w:divBdr>
        <w:top w:val="none" w:sz="0" w:space="0" w:color="auto"/>
        <w:left w:val="none" w:sz="0" w:space="0" w:color="auto"/>
        <w:bottom w:val="none" w:sz="0" w:space="0" w:color="auto"/>
        <w:right w:val="none" w:sz="0" w:space="0" w:color="auto"/>
      </w:divBdr>
    </w:div>
    <w:div w:id="1887637774">
      <w:bodyDiv w:val="1"/>
      <w:marLeft w:val="0"/>
      <w:marRight w:val="0"/>
      <w:marTop w:val="0"/>
      <w:marBottom w:val="0"/>
      <w:divBdr>
        <w:top w:val="none" w:sz="0" w:space="0" w:color="auto"/>
        <w:left w:val="none" w:sz="0" w:space="0" w:color="auto"/>
        <w:bottom w:val="none" w:sz="0" w:space="0" w:color="auto"/>
        <w:right w:val="none" w:sz="0" w:space="0" w:color="auto"/>
      </w:divBdr>
    </w:div>
    <w:div w:id="1923903520">
      <w:bodyDiv w:val="1"/>
      <w:marLeft w:val="0"/>
      <w:marRight w:val="0"/>
      <w:marTop w:val="0"/>
      <w:marBottom w:val="0"/>
      <w:divBdr>
        <w:top w:val="none" w:sz="0" w:space="0" w:color="auto"/>
        <w:left w:val="none" w:sz="0" w:space="0" w:color="auto"/>
        <w:bottom w:val="none" w:sz="0" w:space="0" w:color="auto"/>
        <w:right w:val="none" w:sz="0" w:space="0" w:color="auto"/>
      </w:divBdr>
      <w:divsChild>
        <w:div w:id="1339501984">
          <w:marLeft w:val="0"/>
          <w:marRight w:val="0"/>
          <w:marTop w:val="0"/>
          <w:marBottom w:val="0"/>
          <w:divBdr>
            <w:top w:val="none" w:sz="0" w:space="0" w:color="auto"/>
            <w:left w:val="none" w:sz="0" w:space="0" w:color="auto"/>
            <w:bottom w:val="none" w:sz="0" w:space="0" w:color="auto"/>
            <w:right w:val="none" w:sz="0" w:space="0" w:color="auto"/>
          </w:divBdr>
        </w:div>
      </w:divsChild>
    </w:div>
    <w:div w:id="209115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14</Pages>
  <Words>783</Words>
  <Characters>4464</Characters>
  <Application>Microsoft Office Word</Application>
  <DocSecurity>0</DocSecurity>
  <Lines>37</Lines>
  <Paragraphs>10</Paragraphs>
  <ScaleCrop>false</ScaleCrop>
  <Company>微软中国</Company>
  <LinksUpToDate>false</LinksUpToDate>
  <CharactersWithSpaces>5237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Professor Wu</cp:lastModifiedBy>
  <cp:revision>16</cp:revision>
  <cp:lastPrinted>2024-10-06T08:25:00Z</cp:lastPrinted>
  <dcterms:created xsi:type="dcterms:W3CDTF">2023-04-10T02:13:00Z</dcterms:created>
  <dcterms:modified xsi:type="dcterms:W3CDTF">2024-10-10T08:12:00Z</dcterms:modified>
  <dc:description/>
  <dc:identifier/>
  <dc:language/>
  <dc:subject/>
  <dc:title/>
</cp:coreProperties>
</file>